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DE" w:rsidRPr="00133513" w:rsidRDefault="00B627C8" w:rsidP="00D20878">
      <w:pPr>
        <w:jc w:val="right"/>
        <w:rPr>
          <w:bCs w:val="0"/>
          <w:sz w:val="24"/>
          <w:szCs w:val="24"/>
        </w:rPr>
      </w:pPr>
      <w:r w:rsidRPr="00133513">
        <w:rPr>
          <w:rFonts w:eastAsia="Calibri"/>
          <w:noProof/>
        </w:rPr>
        <w:drawing>
          <wp:anchor distT="0" distB="0" distL="114300" distR="114300" simplePos="0" relativeHeight="251663360" behindDoc="0" locked="0" layoutInCell="1" allowOverlap="1" wp14:anchorId="6A10986B" wp14:editId="19B43BFB">
            <wp:simplePos x="0" y="0"/>
            <wp:positionH relativeFrom="column">
              <wp:posOffset>2800350</wp:posOffset>
            </wp:positionH>
            <wp:positionV relativeFrom="paragraph">
              <wp:posOffset>-29845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4FE9" w:rsidRPr="00133513" w:rsidRDefault="002E4FE9" w:rsidP="00B627C8">
      <w:pPr>
        <w:tabs>
          <w:tab w:val="left" w:pos="8382"/>
          <w:tab w:val="right" w:pos="9639"/>
        </w:tabs>
        <w:ind w:left="5670"/>
        <w:rPr>
          <w:rFonts w:eastAsia="Calibri"/>
          <w:b/>
        </w:rPr>
      </w:pPr>
    </w:p>
    <w:p w:rsidR="002E4FE9" w:rsidRPr="00133513" w:rsidRDefault="002E4FE9" w:rsidP="002E4FE9">
      <w:pPr>
        <w:jc w:val="center"/>
        <w:rPr>
          <w:rFonts w:eastAsia="Calibri"/>
          <w:b/>
        </w:rPr>
      </w:pPr>
    </w:p>
    <w:p w:rsidR="005A790C" w:rsidRPr="00133513" w:rsidRDefault="005A790C" w:rsidP="005A790C">
      <w:pPr>
        <w:jc w:val="center"/>
        <w:rPr>
          <w:rFonts w:eastAsia="Calibri"/>
          <w:b/>
        </w:rPr>
      </w:pPr>
      <w:r w:rsidRPr="00133513">
        <w:rPr>
          <w:rFonts w:eastAsia="Calibri"/>
          <w:b/>
        </w:rPr>
        <w:t xml:space="preserve">АДМИНИСТРАЦИЯ </w:t>
      </w:r>
    </w:p>
    <w:p w:rsidR="005A790C" w:rsidRPr="00133513" w:rsidRDefault="005A790C" w:rsidP="005A790C">
      <w:pPr>
        <w:jc w:val="center"/>
        <w:rPr>
          <w:rFonts w:eastAsia="Calibri"/>
          <w:b/>
        </w:rPr>
      </w:pPr>
      <w:r w:rsidRPr="00133513">
        <w:rPr>
          <w:rFonts w:eastAsia="Calibri"/>
          <w:b/>
        </w:rPr>
        <w:t>РОЩИНСКО</w:t>
      </w:r>
      <w:r w:rsidR="0038369D" w:rsidRPr="00133513">
        <w:rPr>
          <w:rFonts w:eastAsia="Calibri"/>
          <w:b/>
        </w:rPr>
        <w:t>ГО</w:t>
      </w:r>
      <w:r w:rsidRPr="00133513">
        <w:rPr>
          <w:rFonts w:eastAsia="Calibri"/>
          <w:b/>
        </w:rPr>
        <w:t xml:space="preserve"> ГОРОДСКО</w:t>
      </w:r>
      <w:r w:rsidR="0038369D" w:rsidRPr="00133513">
        <w:rPr>
          <w:rFonts w:eastAsia="Calibri"/>
          <w:b/>
        </w:rPr>
        <w:t>ГО</w:t>
      </w:r>
      <w:r w:rsidRPr="00133513">
        <w:rPr>
          <w:rFonts w:eastAsia="Calibri"/>
          <w:b/>
        </w:rPr>
        <w:t xml:space="preserve"> ПОСЕЛЕНИ</w:t>
      </w:r>
      <w:r w:rsidR="0038369D" w:rsidRPr="00133513">
        <w:rPr>
          <w:rFonts w:eastAsia="Calibri"/>
          <w:b/>
        </w:rPr>
        <w:t>Я</w:t>
      </w:r>
    </w:p>
    <w:p w:rsidR="0038369D" w:rsidRPr="00133513" w:rsidRDefault="005A790C" w:rsidP="005A790C">
      <w:pPr>
        <w:jc w:val="center"/>
        <w:rPr>
          <w:rFonts w:eastAsia="Calibri"/>
          <w:b/>
        </w:rPr>
      </w:pPr>
      <w:r w:rsidRPr="00133513">
        <w:rPr>
          <w:rFonts w:eastAsia="Calibri"/>
          <w:b/>
        </w:rPr>
        <w:t>ВЫБОРГСКОГО</w:t>
      </w:r>
      <w:r w:rsidR="0038369D" w:rsidRPr="00133513">
        <w:rPr>
          <w:rFonts w:eastAsia="Calibri"/>
          <w:b/>
        </w:rPr>
        <w:t xml:space="preserve"> МУНИЦИПАЛЬНОГО</w:t>
      </w:r>
      <w:r w:rsidRPr="00133513">
        <w:rPr>
          <w:rFonts w:eastAsia="Calibri"/>
          <w:b/>
        </w:rPr>
        <w:t xml:space="preserve"> РАЙОНА </w:t>
      </w:r>
    </w:p>
    <w:p w:rsidR="005A790C" w:rsidRPr="00133513" w:rsidRDefault="005A790C" w:rsidP="005A790C">
      <w:pPr>
        <w:jc w:val="center"/>
        <w:rPr>
          <w:rFonts w:eastAsia="Calibri"/>
          <w:b/>
        </w:rPr>
      </w:pPr>
      <w:r w:rsidRPr="00133513">
        <w:rPr>
          <w:rFonts w:eastAsia="Calibri"/>
          <w:b/>
        </w:rPr>
        <w:t>ЛЕНИНГРАДСКОЙ ОБЛАСТИ</w:t>
      </w:r>
    </w:p>
    <w:p w:rsidR="00D8307D" w:rsidRPr="00133513" w:rsidRDefault="00D8307D" w:rsidP="005A790C">
      <w:pPr>
        <w:jc w:val="center"/>
        <w:rPr>
          <w:rFonts w:eastAsia="Calibri"/>
          <w:b/>
          <w:sz w:val="20"/>
          <w:szCs w:val="20"/>
        </w:rPr>
      </w:pPr>
    </w:p>
    <w:p w:rsidR="005A790C" w:rsidRPr="00133513" w:rsidRDefault="005A790C" w:rsidP="005A790C">
      <w:pPr>
        <w:jc w:val="center"/>
        <w:rPr>
          <w:rFonts w:eastAsia="Calibri"/>
          <w:b/>
        </w:rPr>
      </w:pPr>
      <w:proofErr w:type="gramStart"/>
      <w:r w:rsidRPr="00133513">
        <w:rPr>
          <w:rFonts w:eastAsia="Calibri"/>
          <w:b/>
        </w:rPr>
        <w:t>П</w:t>
      </w:r>
      <w:proofErr w:type="gramEnd"/>
      <w:r w:rsidRPr="00133513">
        <w:rPr>
          <w:rFonts w:eastAsia="Calibri"/>
          <w:b/>
        </w:rPr>
        <w:t xml:space="preserve"> О С Т А Н О В Л Е Н И Е</w:t>
      </w:r>
    </w:p>
    <w:p w:rsidR="00D8307D" w:rsidRPr="00133513" w:rsidRDefault="00D8307D" w:rsidP="005A790C">
      <w:pPr>
        <w:jc w:val="center"/>
        <w:rPr>
          <w:rFonts w:eastAsia="Calibri"/>
          <w:b/>
        </w:rPr>
      </w:pPr>
    </w:p>
    <w:p w:rsidR="000F189A" w:rsidRPr="001854D6" w:rsidRDefault="00C8725A" w:rsidP="007D59C9">
      <w:r w:rsidRPr="001854D6">
        <w:t>от  «</w:t>
      </w:r>
      <w:r w:rsidR="001854D6" w:rsidRPr="001854D6">
        <w:t>10</w:t>
      </w:r>
      <w:r w:rsidR="00C5396D" w:rsidRPr="001854D6">
        <w:t>»</w:t>
      </w:r>
      <w:r w:rsidRPr="001854D6">
        <w:t xml:space="preserve"> </w:t>
      </w:r>
      <w:r w:rsidR="00B37149" w:rsidRPr="001854D6">
        <w:t>ию</w:t>
      </w:r>
      <w:r w:rsidR="001854D6" w:rsidRPr="001854D6">
        <w:t>л</w:t>
      </w:r>
      <w:r w:rsidR="00B37149" w:rsidRPr="001854D6">
        <w:t>я</w:t>
      </w:r>
      <w:r w:rsidR="006A3EBD" w:rsidRPr="001854D6">
        <w:t xml:space="preserve"> </w:t>
      </w:r>
      <w:r w:rsidR="00395A03" w:rsidRPr="001854D6">
        <w:t xml:space="preserve"> </w:t>
      </w:r>
      <w:r w:rsidR="006A3EBD" w:rsidRPr="001854D6">
        <w:t>20</w:t>
      </w:r>
      <w:r w:rsidR="002E1A05" w:rsidRPr="001854D6">
        <w:t>2</w:t>
      </w:r>
      <w:r w:rsidR="00D8307D" w:rsidRPr="001854D6">
        <w:t>6</w:t>
      </w:r>
      <w:r w:rsidR="000F189A" w:rsidRPr="001854D6">
        <w:t xml:space="preserve"> года</w:t>
      </w:r>
      <w:r w:rsidR="000F189A" w:rsidRPr="001854D6">
        <w:tab/>
        <w:t xml:space="preserve">                                               </w:t>
      </w:r>
      <w:r w:rsidR="00C5396D" w:rsidRPr="001854D6">
        <w:t xml:space="preserve">                      </w:t>
      </w:r>
      <w:r w:rsidR="00395A03" w:rsidRPr="001854D6">
        <w:t xml:space="preserve">     </w:t>
      </w:r>
      <w:r w:rsidR="00C5396D" w:rsidRPr="001854D6">
        <w:t xml:space="preserve">    № </w:t>
      </w:r>
      <w:r w:rsidR="00395A03" w:rsidRPr="001854D6">
        <w:t xml:space="preserve"> </w:t>
      </w:r>
      <w:r w:rsidR="001854D6" w:rsidRPr="001854D6">
        <w:t>1090</w:t>
      </w:r>
    </w:p>
    <w:p w:rsidR="005A790C" w:rsidRPr="00133513" w:rsidRDefault="000F189A" w:rsidP="006A3EBD">
      <w:pPr>
        <w:ind w:left="-426" w:firstLine="567"/>
        <w:jc w:val="both"/>
      </w:pPr>
      <w:r w:rsidRPr="00133513">
        <w:t xml:space="preserve"> 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 xml:space="preserve">О </w:t>
      </w:r>
      <w:proofErr w:type="gramStart"/>
      <w:r w:rsidRPr="00133513">
        <w:rPr>
          <w:sz w:val="27"/>
          <w:szCs w:val="27"/>
        </w:rPr>
        <w:t>внесении</w:t>
      </w:r>
      <w:proofErr w:type="gramEnd"/>
      <w:r w:rsidRPr="00133513">
        <w:rPr>
          <w:sz w:val="27"/>
          <w:szCs w:val="27"/>
        </w:rPr>
        <w:t xml:space="preserve"> изменений в постановление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>администрации Рощинского городского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 xml:space="preserve">поселения от </w:t>
      </w:r>
      <w:r w:rsidR="00D8307D" w:rsidRPr="00133513">
        <w:rPr>
          <w:sz w:val="27"/>
          <w:szCs w:val="27"/>
        </w:rPr>
        <w:t>14.11.2025</w:t>
      </w:r>
      <w:r w:rsidRPr="00133513">
        <w:rPr>
          <w:sz w:val="27"/>
          <w:szCs w:val="27"/>
        </w:rPr>
        <w:t xml:space="preserve">г. № </w:t>
      </w:r>
      <w:r w:rsidR="00D8307D" w:rsidRPr="00133513">
        <w:rPr>
          <w:sz w:val="27"/>
          <w:szCs w:val="27"/>
        </w:rPr>
        <w:t>1297</w:t>
      </w:r>
      <w:r w:rsidRPr="00133513">
        <w:rPr>
          <w:sz w:val="27"/>
          <w:szCs w:val="27"/>
        </w:rPr>
        <w:t xml:space="preserve">  «Об утверждении  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>муниципальной программы Рощинского городского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 xml:space="preserve">поселения  «Обеспечение качественным жильем 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>граждан на территории Рощинского городского</w:t>
      </w:r>
    </w:p>
    <w:p w:rsidR="001312F6" w:rsidRPr="00133513" w:rsidRDefault="001312F6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>поселения»</w:t>
      </w:r>
      <w:r w:rsidR="00DB7711" w:rsidRPr="00133513">
        <w:rPr>
          <w:sz w:val="27"/>
          <w:szCs w:val="27"/>
        </w:rPr>
        <w:t>, с изменениями от 10.03.2026г. №407</w:t>
      </w:r>
      <w:r w:rsidR="007F06E0" w:rsidRPr="00133513">
        <w:rPr>
          <w:sz w:val="27"/>
          <w:szCs w:val="27"/>
        </w:rPr>
        <w:t>,</w:t>
      </w:r>
    </w:p>
    <w:p w:rsidR="001854D6" w:rsidRDefault="007F06E0" w:rsidP="001312F6">
      <w:pPr>
        <w:ind w:right="141"/>
        <w:rPr>
          <w:sz w:val="27"/>
          <w:szCs w:val="27"/>
        </w:rPr>
      </w:pPr>
      <w:r w:rsidRPr="00133513">
        <w:rPr>
          <w:sz w:val="27"/>
          <w:szCs w:val="27"/>
        </w:rPr>
        <w:t>от 13.04.2026г. №595</w:t>
      </w:r>
      <w:r w:rsidR="00B37149">
        <w:rPr>
          <w:sz w:val="27"/>
          <w:szCs w:val="27"/>
        </w:rPr>
        <w:t>, от</w:t>
      </w:r>
      <w:r w:rsidR="00542757">
        <w:rPr>
          <w:sz w:val="27"/>
          <w:szCs w:val="27"/>
        </w:rPr>
        <w:t xml:space="preserve"> </w:t>
      </w:r>
      <w:r w:rsidR="00B37149">
        <w:rPr>
          <w:sz w:val="27"/>
          <w:szCs w:val="27"/>
        </w:rPr>
        <w:t>04.05.2026г. №695</w:t>
      </w:r>
      <w:r w:rsidR="001854D6">
        <w:rPr>
          <w:sz w:val="27"/>
          <w:szCs w:val="27"/>
        </w:rPr>
        <w:t xml:space="preserve">, </w:t>
      </w:r>
    </w:p>
    <w:p w:rsidR="007F06E0" w:rsidRPr="00133513" w:rsidRDefault="001854D6" w:rsidP="001312F6">
      <w:pPr>
        <w:ind w:right="141"/>
        <w:rPr>
          <w:sz w:val="27"/>
          <w:szCs w:val="27"/>
        </w:rPr>
      </w:pPr>
      <w:r>
        <w:rPr>
          <w:sz w:val="27"/>
          <w:szCs w:val="27"/>
        </w:rPr>
        <w:t>от 04.06.2026г. №888</w:t>
      </w:r>
    </w:p>
    <w:p w:rsidR="001312F6" w:rsidRPr="00133513" w:rsidRDefault="001312F6" w:rsidP="001312F6">
      <w:pPr>
        <w:ind w:right="-852"/>
        <w:rPr>
          <w:sz w:val="27"/>
          <w:szCs w:val="27"/>
        </w:rPr>
      </w:pPr>
    </w:p>
    <w:p w:rsidR="001312F6" w:rsidRPr="00133513" w:rsidRDefault="001312F6" w:rsidP="001312F6">
      <w:pPr>
        <w:widowControl w:val="0"/>
        <w:autoSpaceDE w:val="0"/>
        <w:autoSpaceDN w:val="0"/>
        <w:adjustRightInd w:val="0"/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133513">
          <w:rPr>
            <w:rStyle w:val="a9"/>
            <w:color w:val="auto"/>
            <w:sz w:val="27"/>
            <w:szCs w:val="27"/>
          </w:rPr>
          <w:t>статьей 179</w:t>
        </w:r>
      </w:hyperlink>
      <w:r w:rsidRPr="00133513">
        <w:rPr>
          <w:sz w:val="27"/>
          <w:szCs w:val="27"/>
        </w:rPr>
        <w:t xml:space="preserve"> Бюджетного кодекса Российской Федерации, Национальным проектом   «Жилье и городская среда»  утвержденным  президиумом  Совета при  Президенте  Российской Федерации по   стратегическому    развитию  и   национальным   проектам    (протокол от  24.12.2018г.   №16), администрация  Рощинского городского поселения Выборгск</w:t>
      </w:r>
      <w:r w:rsidRPr="00133513">
        <w:rPr>
          <w:sz w:val="27"/>
          <w:szCs w:val="27"/>
        </w:rPr>
        <w:t>о</w:t>
      </w:r>
      <w:r w:rsidRPr="00133513">
        <w:rPr>
          <w:sz w:val="27"/>
          <w:szCs w:val="27"/>
        </w:rPr>
        <w:t xml:space="preserve">го муниципального района Ленинградской области  </w:t>
      </w:r>
      <w:proofErr w:type="gramStart"/>
      <w:r w:rsidRPr="00133513">
        <w:rPr>
          <w:b/>
          <w:sz w:val="27"/>
          <w:szCs w:val="27"/>
        </w:rPr>
        <w:t>п</w:t>
      </w:r>
      <w:proofErr w:type="gramEnd"/>
      <w:r w:rsidRPr="00133513">
        <w:rPr>
          <w:b/>
          <w:sz w:val="27"/>
          <w:szCs w:val="27"/>
        </w:rPr>
        <w:t xml:space="preserve"> о с т а н </w:t>
      </w:r>
      <w:proofErr w:type="gramStart"/>
      <w:r w:rsidRPr="00133513">
        <w:rPr>
          <w:b/>
          <w:sz w:val="27"/>
          <w:szCs w:val="27"/>
        </w:rPr>
        <w:t>о</w:t>
      </w:r>
      <w:proofErr w:type="gramEnd"/>
      <w:r w:rsidRPr="00133513">
        <w:rPr>
          <w:b/>
          <w:sz w:val="27"/>
          <w:szCs w:val="27"/>
        </w:rPr>
        <w:t xml:space="preserve"> в л я е т</w:t>
      </w:r>
      <w:r w:rsidRPr="00133513">
        <w:rPr>
          <w:sz w:val="27"/>
          <w:szCs w:val="27"/>
        </w:rPr>
        <w:t xml:space="preserve">, </w:t>
      </w:r>
    </w:p>
    <w:p w:rsidR="001312F6" w:rsidRPr="00133513" w:rsidRDefault="001312F6" w:rsidP="001854D6">
      <w:pPr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 xml:space="preserve">1. Внести изменения в постановление администрации Рощинского городского поселения от </w:t>
      </w:r>
      <w:r w:rsidR="00785B51" w:rsidRPr="00133513">
        <w:rPr>
          <w:sz w:val="27"/>
          <w:szCs w:val="27"/>
        </w:rPr>
        <w:t>14.11</w:t>
      </w:r>
      <w:r w:rsidRPr="00133513">
        <w:rPr>
          <w:sz w:val="27"/>
          <w:szCs w:val="27"/>
        </w:rPr>
        <w:t>.</w:t>
      </w:r>
      <w:r w:rsidR="00785B51" w:rsidRPr="00133513">
        <w:rPr>
          <w:sz w:val="27"/>
          <w:szCs w:val="27"/>
        </w:rPr>
        <w:t>2025г.</w:t>
      </w:r>
      <w:r w:rsidRPr="00133513">
        <w:rPr>
          <w:sz w:val="27"/>
          <w:szCs w:val="27"/>
        </w:rPr>
        <w:t xml:space="preserve"> № </w:t>
      </w:r>
      <w:r w:rsidR="00785B51" w:rsidRPr="00133513">
        <w:rPr>
          <w:sz w:val="27"/>
          <w:szCs w:val="27"/>
        </w:rPr>
        <w:t>1297</w:t>
      </w:r>
      <w:r w:rsidRPr="00133513">
        <w:rPr>
          <w:sz w:val="27"/>
          <w:szCs w:val="27"/>
        </w:rPr>
        <w:t xml:space="preserve">  «Об утверждении муниципальной программы Р</w:t>
      </w:r>
      <w:r w:rsidRPr="00133513">
        <w:rPr>
          <w:sz w:val="27"/>
          <w:szCs w:val="27"/>
        </w:rPr>
        <w:t>о</w:t>
      </w:r>
      <w:r w:rsidRPr="00133513">
        <w:rPr>
          <w:sz w:val="27"/>
          <w:szCs w:val="27"/>
        </w:rPr>
        <w:t>щинского городского поселения «Обеспечение качественным жильем граждан на те</w:t>
      </w:r>
      <w:r w:rsidRPr="00133513">
        <w:rPr>
          <w:sz w:val="27"/>
          <w:szCs w:val="27"/>
        </w:rPr>
        <w:t>р</w:t>
      </w:r>
      <w:r w:rsidRPr="00133513">
        <w:rPr>
          <w:sz w:val="27"/>
          <w:szCs w:val="27"/>
        </w:rPr>
        <w:t>ритории Рощинского городского поселения» (далее – Постановление)</w:t>
      </w:r>
      <w:r w:rsidR="00DB7711" w:rsidRPr="00133513">
        <w:rPr>
          <w:sz w:val="27"/>
          <w:szCs w:val="27"/>
        </w:rPr>
        <w:t xml:space="preserve"> с изменениями от 10.03.2026г. №407</w:t>
      </w:r>
      <w:r w:rsidRPr="00133513">
        <w:rPr>
          <w:sz w:val="27"/>
          <w:szCs w:val="27"/>
        </w:rPr>
        <w:t>,</w:t>
      </w:r>
      <w:r w:rsidR="007F06E0" w:rsidRPr="00133513">
        <w:rPr>
          <w:sz w:val="27"/>
          <w:szCs w:val="27"/>
        </w:rPr>
        <w:t xml:space="preserve"> от 13.04.2026г. №595</w:t>
      </w:r>
      <w:r w:rsidR="00542757">
        <w:rPr>
          <w:sz w:val="27"/>
          <w:szCs w:val="27"/>
        </w:rPr>
        <w:t>,</w:t>
      </w:r>
      <w:r w:rsidR="00542757" w:rsidRPr="00542757">
        <w:rPr>
          <w:sz w:val="27"/>
          <w:szCs w:val="27"/>
        </w:rPr>
        <w:t xml:space="preserve"> </w:t>
      </w:r>
      <w:r w:rsidR="00542757">
        <w:rPr>
          <w:sz w:val="27"/>
          <w:szCs w:val="27"/>
        </w:rPr>
        <w:t>от 04.05.2026г. №695</w:t>
      </w:r>
      <w:r w:rsidR="001854D6">
        <w:rPr>
          <w:sz w:val="27"/>
          <w:szCs w:val="27"/>
        </w:rPr>
        <w:t xml:space="preserve">, </w:t>
      </w:r>
      <w:r w:rsidR="001854D6" w:rsidRPr="001854D6">
        <w:rPr>
          <w:sz w:val="27"/>
          <w:szCs w:val="27"/>
        </w:rPr>
        <w:t>от 04.06.2026г. №888</w:t>
      </w:r>
      <w:r w:rsidRPr="00133513">
        <w:rPr>
          <w:sz w:val="27"/>
          <w:szCs w:val="27"/>
        </w:rPr>
        <w:t xml:space="preserve"> изложив:</w:t>
      </w:r>
    </w:p>
    <w:p w:rsidR="001312F6" w:rsidRPr="00133513" w:rsidRDefault="001312F6" w:rsidP="001312F6">
      <w:pPr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 xml:space="preserve">1.1. В </w:t>
      </w:r>
      <w:proofErr w:type="gramStart"/>
      <w:r w:rsidRPr="00133513">
        <w:rPr>
          <w:sz w:val="27"/>
          <w:szCs w:val="27"/>
        </w:rPr>
        <w:t>приложении</w:t>
      </w:r>
      <w:proofErr w:type="gramEnd"/>
      <w:r w:rsidRPr="00133513">
        <w:rPr>
          <w:sz w:val="27"/>
          <w:szCs w:val="27"/>
        </w:rPr>
        <w:t xml:space="preserve"> 1 Паспорт муниципальной    программы «Обеспечение кач</w:t>
      </w:r>
      <w:r w:rsidRPr="00133513">
        <w:rPr>
          <w:sz w:val="27"/>
          <w:szCs w:val="27"/>
        </w:rPr>
        <w:t>е</w:t>
      </w:r>
      <w:r w:rsidRPr="00133513">
        <w:rPr>
          <w:sz w:val="27"/>
          <w:szCs w:val="27"/>
        </w:rPr>
        <w:t>ственным жильем граждан на территории Рощинского городского поселения»  и па</w:t>
      </w:r>
      <w:r w:rsidRPr="00133513">
        <w:rPr>
          <w:sz w:val="27"/>
          <w:szCs w:val="27"/>
        </w:rPr>
        <w:t>с</w:t>
      </w:r>
      <w:r w:rsidRPr="00133513">
        <w:rPr>
          <w:sz w:val="27"/>
          <w:szCs w:val="27"/>
        </w:rPr>
        <w:t>порта подпрограмм в редакции согласно приложению 1 к настоящему Постановлению;</w:t>
      </w:r>
    </w:p>
    <w:p w:rsidR="001312F6" w:rsidRPr="00133513" w:rsidRDefault="001312F6" w:rsidP="001312F6">
      <w:pPr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>1.2. Приложение 2 «План мероприятий и реализации муниципальной программы «Обеспечение качественным жильем граждан на территории Рощинского городского поселения» в редакции согласно приложению 2 к настоящему Постановлению.</w:t>
      </w:r>
    </w:p>
    <w:p w:rsidR="001312F6" w:rsidRPr="00133513" w:rsidRDefault="001312F6" w:rsidP="001312F6">
      <w:pPr>
        <w:widowControl w:val="0"/>
        <w:autoSpaceDE w:val="0"/>
        <w:autoSpaceDN w:val="0"/>
        <w:adjustRightInd w:val="0"/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>2.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1312F6" w:rsidRPr="00133513" w:rsidRDefault="001312F6" w:rsidP="001312F6">
      <w:pPr>
        <w:widowControl w:val="0"/>
        <w:autoSpaceDE w:val="0"/>
        <w:autoSpaceDN w:val="0"/>
        <w:adjustRightInd w:val="0"/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>3. Настоящее постановление вступает в силу с момента его официального опу</w:t>
      </w:r>
      <w:r w:rsidRPr="00133513">
        <w:rPr>
          <w:sz w:val="27"/>
          <w:szCs w:val="27"/>
        </w:rPr>
        <w:t>б</w:t>
      </w:r>
      <w:r w:rsidRPr="00133513">
        <w:rPr>
          <w:sz w:val="27"/>
          <w:szCs w:val="27"/>
        </w:rPr>
        <w:t>ликования.</w:t>
      </w:r>
    </w:p>
    <w:p w:rsidR="001312F6" w:rsidRPr="00133513" w:rsidRDefault="001312F6" w:rsidP="001312F6">
      <w:pPr>
        <w:ind w:right="-2" w:firstLine="709"/>
        <w:jc w:val="both"/>
        <w:rPr>
          <w:sz w:val="27"/>
          <w:szCs w:val="27"/>
        </w:rPr>
      </w:pPr>
      <w:r w:rsidRPr="00133513">
        <w:rPr>
          <w:sz w:val="27"/>
          <w:szCs w:val="27"/>
        </w:rPr>
        <w:t xml:space="preserve">4. </w:t>
      </w:r>
      <w:proofErr w:type="gramStart"/>
      <w:r w:rsidRPr="00133513">
        <w:rPr>
          <w:sz w:val="27"/>
          <w:szCs w:val="27"/>
        </w:rPr>
        <w:t>Контроль за</w:t>
      </w:r>
      <w:proofErr w:type="gramEnd"/>
      <w:r w:rsidRPr="00133513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1312F6" w:rsidRPr="00133513" w:rsidRDefault="001312F6" w:rsidP="001312F6">
      <w:pPr>
        <w:ind w:right="-1"/>
        <w:jc w:val="both"/>
        <w:rPr>
          <w:sz w:val="27"/>
          <w:szCs w:val="27"/>
        </w:rPr>
      </w:pPr>
    </w:p>
    <w:p w:rsidR="001312F6" w:rsidRPr="00133513" w:rsidRDefault="001312F6" w:rsidP="001312F6">
      <w:pPr>
        <w:ind w:right="-1"/>
        <w:jc w:val="both"/>
        <w:rPr>
          <w:sz w:val="27"/>
          <w:szCs w:val="27"/>
        </w:rPr>
      </w:pPr>
    </w:p>
    <w:p w:rsidR="001312F6" w:rsidRPr="00133513" w:rsidRDefault="001312F6" w:rsidP="001312F6">
      <w:pPr>
        <w:ind w:right="-1"/>
        <w:jc w:val="both"/>
        <w:rPr>
          <w:sz w:val="27"/>
          <w:szCs w:val="27"/>
        </w:rPr>
      </w:pPr>
    </w:p>
    <w:p w:rsidR="001312F6" w:rsidRPr="00133513" w:rsidRDefault="001312F6" w:rsidP="001312F6">
      <w:pPr>
        <w:ind w:right="-1"/>
        <w:rPr>
          <w:sz w:val="27"/>
          <w:szCs w:val="27"/>
        </w:rPr>
      </w:pPr>
      <w:r w:rsidRPr="00133513">
        <w:rPr>
          <w:sz w:val="27"/>
          <w:szCs w:val="27"/>
        </w:rPr>
        <w:t xml:space="preserve">         Глава администрации </w:t>
      </w:r>
      <w:r w:rsidRPr="00133513">
        <w:rPr>
          <w:sz w:val="27"/>
          <w:szCs w:val="27"/>
        </w:rPr>
        <w:tab/>
        <w:t xml:space="preserve">                                                Х.С. Чахкиев</w:t>
      </w:r>
    </w:p>
    <w:p w:rsidR="001312F6" w:rsidRPr="00133513" w:rsidRDefault="001312F6" w:rsidP="001312F6">
      <w:pPr>
        <w:ind w:right="-1"/>
        <w:rPr>
          <w:sz w:val="27"/>
          <w:szCs w:val="27"/>
        </w:rPr>
      </w:pPr>
    </w:p>
    <w:p w:rsidR="00AE792D" w:rsidRPr="00133513" w:rsidRDefault="00AE792D" w:rsidP="00AE792D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lastRenderedPageBreak/>
        <w:t>Приложение 1</w:t>
      </w:r>
    </w:p>
    <w:p w:rsidR="00AE792D" w:rsidRPr="00133513" w:rsidRDefault="00AE792D" w:rsidP="00AE79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t>к постановлению администрации</w:t>
      </w:r>
    </w:p>
    <w:p w:rsidR="00AE792D" w:rsidRPr="00133513" w:rsidRDefault="00AE792D" w:rsidP="00AE79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t xml:space="preserve"> Рощинского городского поселения</w:t>
      </w:r>
    </w:p>
    <w:p w:rsidR="00AE792D" w:rsidRPr="00133513" w:rsidRDefault="00AE792D" w:rsidP="00AE79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t>Выборгского муниципального района</w:t>
      </w:r>
    </w:p>
    <w:p w:rsidR="00AE792D" w:rsidRPr="00133513" w:rsidRDefault="00AE792D" w:rsidP="00AE79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t>Ленинградской области</w:t>
      </w:r>
    </w:p>
    <w:p w:rsidR="00AE792D" w:rsidRPr="00133513" w:rsidRDefault="00AE792D" w:rsidP="00AE79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33513">
        <w:rPr>
          <w:sz w:val="24"/>
          <w:szCs w:val="24"/>
        </w:rPr>
        <w:t xml:space="preserve"> от «</w:t>
      </w:r>
      <w:r w:rsidR="001E488B">
        <w:rPr>
          <w:sz w:val="24"/>
          <w:szCs w:val="24"/>
        </w:rPr>
        <w:t>10</w:t>
      </w:r>
      <w:r w:rsidRPr="00133513">
        <w:rPr>
          <w:sz w:val="24"/>
          <w:szCs w:val="24"/>
        </w:rPr>
        <w:t xml:space="preserve">» </w:t>
      </w:r>
      <w:r w:rsidR="00B37149">
        <w:rPr>
          <w:sz w:val="24"/>
          <w:szCs w:val="24"/>
        </w:rPr>
        <w:t>ию</w:t>
      </w:r>
      <w:r w:rsidR="001E488B">
        <w:rPr>
          <w:sz w:val="24"/>
          <w:szCs w:val="24"/>
        </w:rPr>
        <w:t>л</w:t>
      </w:r>
      <w:r w:rsidR="00B37149">
        <w:rPr>
          <w:sz w:val="24"/>
          <w:szCs w:val="24"/>
        </w:rPr>
        <w:t>я</w:t>
      </w:r>
      <w:r w:rsidRPr="00133513">
        <w:rPr>
          <w:sz w:val="24"/>
          <w:szCs w:val="24"/>
        </w:rPr>
        <w:t xml:space="preserve"> 202</w:t>
      </w:r>
      <w:r w:rsidR="00EE2F8B" w:rsidRPr="00133513">
        <w:rPr>
          <w:sz w:val="24"/>
          <w:szCs w:val="24"/>
        </w:rPr>
        <w:t>6</w:t>
      </w:r>
      <w:r w:rsidRPr="00133513">
        <w:rPr>
          <w:sz w:val="24"/>
          <w:szCs w:val="24"/>
        </w:rPr>
        <w:t xml:space="preserve">г. № </w:t>
      </w:r>
      <w:r w:rsidR="001E488B">
        <w:rPr>
          <w:sz w:val="24"/>
          <w:szCs w:val="24"/>
        </w:rPr>
        <w:t>1090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4690C" w:rsidRPr="00133513" w:rsidRDefault="0074690C" w:rsidP="0074690C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>МУНИЦИПАЛЬНАЯ ПРОГРАММА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 xml:space="preserve"> «ОБЕСПЕЧЕНИЕ КАЧЕСТВЕННЫМ ЖИЛЬЕМ ГРАЖДАН </w:t>
      </w:r>
    </w:p>
    <w:p w:rsidR="00AE792D" w:rsidRPr="00133513" w:rsidRDefault="0074690C" w:rsidP="00AE792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 xml:space="preserve">НА  ТЕРРИТОРИИ </w:t>
      </w:r>
    </w:p>
    <w:p w:rsidR="0074690C" w:rsidRPr="00133513" w:rsidRDefault="00AE792D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>РОЩИНСКОГО ГОРОДСКОГО</w:t>
      </w:r>
      <w:r w:rsidR="0074690C" w:rsidRPr="00133513">
        <w:rPr>
          <w:b/>
          <w:sz w:val="24"/>
          <w:szCs w:val="24"/>
        </w:rPr>
        <w:t xml:space="preserve"> ПОСЕЛЕНИ</w:t>
      </w:r>
      <w:r w:rsidRPr="00133513">
        <w:rPr>
          <w:b/>
          <w:sz w:val="24"/>
          <w:szCs w:val="24"/>
        </w:rPr>
        <w:t>Я</w:t>
      </w:r>
      <w:r w:rsidR="0074690C" w:rsidRPr="00133513">
        <w:rPr>
          <w:b/>
          <w:sz w:val="24"/>
          <w:szCs w:val="24"/>
        </w:rPr>
        <w:t xml:space="preserve">» 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rPr>
          <w:b/>
          <w:sz w:val="12"/>
          <w:szCs w:val="12"/>
        </w:rPr>
      </w:pP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>ПАСПОРТ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 xml:space="preserve">муниципальной  программы 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 xml:space="preserve">«Обеспечение качественным жильем граждан на территории </w:t>
      </w:r>
    </w:p>
    <w:p w:rsidR="0074690C" w:rsidRPr="00133513" w:rsidRDefault="0074690C" w:rsidP="00AE792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33513">
        <w:rPr>
          <w:b/>
          <w:sz w:val="24"/>
          <w:szCs w:val="24"/>
        </w:rPr>
        <w:t>Рощинско</w:t>
      </w:r>
      <w:r w:rsidR="00AE792D" w:rsidRPr="00133513">
        <w:rPr>
          <w:b/>
          <w:sz w:val="24"/>
          <w:szCs w:val="24"/>
        </w:rPr>
        <w:t>го</w:t>
      </w:r>
      <w:r w:rsidRPr="00133513">
        <w:rPr>
          <w:b/>
          <w:sz w:val="24"/>
          <w:szCs w:val="24"/>
        </w:rPr>
        <w:t xml:space="preserve"> городско</w:t>
      </w:r>
      <w:r w:rsidR="00AE792D" w:rsidRPr="00133513">
        <w:rPr>
          <w:b/>
          <w:sz w:val="24"/>
          <w:szCs w:val="24"/>
        </w:rPr>
        <w:t>го</w:t>
      </w:r>
      <w:r w:rsidRPr="00133513">
        <w:rPr>
          <w:b/>
          <w:sz w:val="24"/>
          <w:szCs w:val="24"/>
        </w:rPr>
        <w:t xml:space="preserve"> поселени</w:t>
      </w:r>
      <w:r w:rsidR="00AE792D" w:rsidRPr="00133513">
        <w:rPr>
          <w:b/>
          <w:sz w:val="24"/>
          <w:szCs w:val="24"/>
        </w:rPr>
        <w:t>я</w:t>
      </w:r>
      <w:r w:rsidRPr="00133513">
        <w:rPr>
          <w:b/>
          <w:sz w:val="24"/>
          <w:szCs w:val="24"/>
        </w:rPr>
        <w:t>»</w:t>
      </w:r>
    </w:p>
    <w:p w:rsidR="0074690C" w:rsidRPr="00133513" w:rsidRDefault="0074690C" w:rsidP="0074690C">
      <w:pPr>
        <w:widowControl w:val="0"/>
        <w:autoSpaceDE w:val="0"/>
        <w:autoSpaceDN w:val="0"/>
        <w:adjustRightInd w:val="0"/>
        <w:jc w:val="center"/>
        <w:rPr>
          <w:b/>
          <w:sz w:val="12"/>
          <w:szCs w:val="12"/>
        </w:rPr>
      </w:pPr>
    </w:p>
    <w:tbl>
      <w:tblPr>
        <w:tblW w:w="1077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8265"/>
      </w:tblGrid>
      <w:tr w:rsidR="00133513" w:rsidRPr="00133513" w:rsidTr="00E86E79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8F08FF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Сроки реализации Пр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t>граммы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D20878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 Программа реализуется в 202</w:t>
            </w:r>
            <w:r w:rsidR="00D20878" w:rsidRPr="00133513">
              <w:rPr>
                <w:sz w:val="22"/>
                <w:szCs w:val="22"/>
              </w:rPr>
              <w:t>6</w:t>
            </w:r>
            <w:r w:rsidRPr="00133513">
              <w:rPr>
                <w:sz w:val="22"/>
                <w:szCs w:val="22"/>
              </w:rPr>
              <w:t>-202</w:t>
            </w:r>
            <w:r w:rsidR="00D20878" w:rsidRPr="00133513">
              <w:rPr>
                <w:sz w:val="22"/>
                <w:szCs w:val="22"/>
              </w:rPr>
              <w:t>8</w:t>
            </w:r>
            <w:r w:rsidRPr="00133513">
              <w:rPr>
                <w:sz w:val="22"/>
                <w:szCs w:val="22"/>
              </w:rPr>
              <w:t xml:space="preserve"> годах.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C4692E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Ответственный испо</w:t>
            </w:r>
            <w:r w:rsidRPr="00133513">
              <w:rPr>
                <w:sz w:val="22"/>
                <w:szCs w:val="22"/>
              </w:rPr>
              <w:t>л</w:t>
            </w:r>
            <w:r w:rsidRPr="00133513">
              <w:rPr>
                <w:sz w:val="22"/>
                <w:szCs w:val="22"/>
              </w:rPr>
              <w:t xml:space="preserve">нитель  программы 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AE792D" w:rsidP="00C4692E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4"/>
                <w:szCs w:val="24"/>
              </w:rPr>
              <w:t>Администрации Рощинского городского поселения Выборгского муниц</w:t>
            </w:r>
            <w:r w:rsidRPr="00133513">
              <w:rPr>
                <w:sz w:val="24"/>
                <w:szCs w:val="24"/>
              </w:rPr>
              <w:t>и</w:t>
            </w:r>
            <w:r w:rsidRPr="00133513">
              <w:rPr>
                <w:sz w:val="24"/>
                <w:szCs w:val="24"/>
              </w:rPr>
              <w:t>пального района Ленинградской области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C4692E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Участники </w:t>
            </w:r>
          </w:p>
          <w:p w:rsidR="001D4BEB" w:rsidRPr="00133513" w:rsidRDefault="001D4BEB" w:rsidP="00C4692E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C4692E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Правительство Ленинградской области </w:t>
            </w:r>
          </w:p>
          <w:p w:rsidR="00AE792D" w:rsidRPr="00133513" w:rsidRDefault="00AE792D" w:rsidP="00C4692E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4"/>
                <w:szCs w:val="24"/>
              </w:rPr>
              <w:t>Администрации Рощинского городского поселения Выборгского муниц</w:t>
            </w:r>
            <w:r w:rsidRPr="00133513">
              <w:rPr>
                <w:sz w:val="24"/>
                <w:szCs w:val="24"/>
              </w:rPr>
              <w:t>и</w:t>
            </w:r>
            <w:r w:rsidRPr="00133513">
              <w:rPr>
                <w:sz w:val="24"/>
                <w:szCs w:val="24"/>
              </w:rPr>
              <w:t>пального района Ленинградской области</w:t>
            </w:r>
            <w:r w:rsidRPr="00133513">
              <w:rPr>
                <w:sz w:val="22"/>
                <w:szCs w:val="22"/>
              </w:rPr>
              <w:t xml:space="preserve"> </w:t>
            </w:r>
          </w:p>
          <w:p w:rsidR="001D4BEB" w:rsidRPr="00133513" w:rsidRDefault="001D4BEB" w:rsidP="00AE792D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Граждане Российской Федерации, проживающие на территории Рощинско</w:t>
            </w:r>
            <w:r w:rsidR="00AE792D" w:rsidRPr="00133513">
              <w:rPr>
                <w:sz w:val="22"/>
                <w:szCs w:val="22"/>
              </w:rPr>
              <w:t>го</w:t>
            </w:r>
            <w:r w:rsidRPr="00133513">
              <w:rPr>
                <w:sz w:val="22"/>
                <w:szCs w:val="22"/>
              </w:rPr>
              <w:t xml:space="preserve"> горо</w:t>
            </w:r>
            <w:r w:rsidRPr="00133513">
              <w:rPr>
                <w:sz w:val="22"/>
                <w:szCs w:val="22"/>
              </w:rPr>
              <w:t>д</w:t>
            </w:r>
            <w:r w:rsidR="00AE792D" w:rsidRPr="00133513">
              <w:rPr>
                <w:sz w:val="22"/>
                <w:szCs w:val="22"/>
              </w:rPr>
              <w:t>ского</w:t>
            </w:r>
            <w:r w:rsidRPr="00133513">
              <w:rPr>
                <w:sz w:val="22"/>
                <w:szCs w:val="22"/>
              </w:rPr>
              <w:t xml:space="preserve"> поселени</w:t>
            </w:r>
            <w:r w:rsidR="00AE792D" w:rsidRPr="00133513">
              <w:rPr>
                <w:sz w:val="22"/>
                <w:szCs w:val="22"/>
              </w:rPr>
              <w:t>я</w:t>
            </w:r>
            <w:r w:rsidRPr="00133513">
              <w:rPr>
                <w:sz w:val="22"/>
                <w:szCs w:val="22"/>
              </w:rPr>
              <w:t>, нуждающиеся в улучшении жилищных условий.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1D4B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Цель </w:t>
            </w:r>
          </w:p>
          <w:p w:rsidR="001D4BEB" w:rsidRPr="00133513" w:rsidRDefault="001D4BEB" w:rsidP="001D4BEB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Программы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1D4BEB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-обеспечение качественным жильем граждан  </w:t>
            </w:r>
            <w:r w:rsidR="00DA527F" w:rsidRPr="00133513">
              <w:rPr>
                <w:sz w:val="22"/>
                <w:szCs w:val="22"/>
              </w:rPr>
              <w:t>Рощинского городского поселения</w:t>
            </w:r>
            <w:r w:rsidRPr="00133513">
              <w:rPr>
                <w:sz w:val="22"/>
                <w:szCs w:val="22"/>
              </w:rPr>
              <w:t>;</w:t>
            </w:r>
          </w:p>
          <w:p w:rsidR="001D4BEB" w:rsidRPr="00133513" w:rsidDel="00371610" w:rsidRDefault="001D4BEB" w:rsidP="001D4BEB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- снижение объемов аварийного жилья на территории </w:t>
            </w:r>
            <w:r w:rsidR="00DA527F" w:rsidRPr="00133513">
              <w:rPr>
                <w:sz w:val="22"/>
                <w:szCs w:val="22"/>
              </w:rPr>
              <w:t>Рощинского городского пос</w:t>
            </w:r>
            <w:r w:rsidR="00DA527F" w:rsidRPr="00133513">
              <w:rPr>
                <w:sz w:val="22"/>
                <w:szCs w:val="22"/>
              </w:rPr>
              <w:t>е</w:t>
            </w:r>
            <w:r w:rsidR="00DA527F" w:rsidRPr="00133513">
              <w:rPr>
                <w:sz w:val="22"/>
                <w:szCs w:val="22"/>
              </w:rPr>
              <w:t>ления</w:t>
            </w:r>
            <w:r w:rsidRPr="00133513">
              <w:rPr>
                <w:sz w:val="22"/>
                <w:szCs w:val="22"/>
              </w:rPr>
              <w:t xml:space="preserve">; </w:t>
            </w:r>
          </w:p>
          <w:p w:rsidR="001D4BEB" w:rsidRPr="00133513" w:rsidRDefault="001D4BEB" w:rsidP="001D4BEB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снижение риска возникновения аварийных ситуаций;</w:t>
            </w:r>
          </w:p>
          <w:p w:rsidR="001D4BEB" w:rsidRPr="00133513" w:rsidRDefault="001D4BEB" w:rsidP="001D4BEB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- создание условий для реализации конституционных прав на жилище молодых граждан и членов их семей, признанных в установленном порядке, нуждающимися в улучшении жилищных условий. </w:t>
            </w:r>
          </w:p>
          <w:p w:rsidR="001D4BEB" w:rsidRPr="00133513" w:rsidRDefault="001D4BEB" w:rsidP="001D4BEB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-оказание поддержки гражданам, пострадавшим в результате пожара муниципальн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t xml:space="preserve">го жилищного фонда на территории </w:t>
            </w:r>
            <w:r w:rsidR="00DA527F" w:rsidRPr="00133513">
              <w:rPr>
                <w:sz w:val="22"/>
                <w:szCs w:val="22"/>
              </w:rPr>
              <w:t>Рощинского городского поселения</w:t>
            </w:r>
          </w:p>
          <w:p w:rsidR="001D4BEB" w:rsidRPr="00133513" w:rsidRDefault="001D4BEB" w:rsidP="001D4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и безопасных условий проживания в многоквартирных д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мах, соответствующих установленным стандартам качества;</w:t>
            </w:r>
          </w:p>
          <w:p w:rsidR="001D4BEB" w:rsidRPr="00133513" w:rsidRDefault="001D4BEB" w:rsidP="001D4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- приведение многоквартирных домов в нормативное состояние и соответствие уст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новленным санитарным и техническим правилам и нормам;</w:t>
            </w:r>
          </w:p>
          <w:p w:rsidR="00332EF8" w:rsidRPr="00133513" w:rsidRDefault="001D4BEB" w:rsidP="001D4BEB">
            <w:pPr>
              <w:pStyle w:val="ConsPlusNormal"/>
              <w:jc w:val="both"/>
            </w:pP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- создание условий комфортного проживания и жизнедеятельности граждан в рай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нах массовой жилой застройки на территории поселения</w:t>
            </w:r>
            <w:r w:rsidRPr="00133513">
              <w:t xml:space="preserve">     </w:t>
            </w:r>
          </w:p>
          <w:p w:rsidR="001D4BEB" w:rsidRPr="00133513" w:rsidRDefault="001D4BEB" w:rsidP="001D4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 xml:space="preserve">- создание условий для реализации конституционных прав на жилище гражданами и членами их семей, признанными в установленном </w:t>
            </w:r>
            <w:proofErr w:type="gramStart"/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порядке</w:t>
            </w:r>
            <w:proofErr w:type="gramEnd"/>
            <w:r w:rsidRPr="00133513">
              <w:rPr>
                <w:rFonts w:ascii="Times New Roman" w:hAnsi="Times New Roman" w:cs="Times New Roman"/>
                <w:sz w:val="22"/>
                <w:szCs w:val="22"/>
              </w:rPr>
              <w:t xml:space="preserve"> нуждающимися в улу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шении жилищных условий.</w:t>
            </w:r>
          </w:p>
          <w:p w:rsidR="001D4BEB" w:rsidRPr="00133513" w:rsidRDefault="001D4BEB" w:rsidP="001D4BEB">
            <w:pPr>
              <w:pStyle w:val="ConsPlusCell"/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- содействие развитию системы ипотечного жилищного кредитования в </w:t>
            </w:r>
            <w:r w:rsidR="00DA527F" w:rsidRPr="00133513">
              <w:rPr>
                <w:sz w:val="22"/>
                <w:szCs w:val="22"/>
              </w:rPr>
              <w:t>Рощинском городском поселении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8F08FF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Задачи   программы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8F08FF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 оказание поддержки молодым гражданам (семьям)  в приобретении (строительстве) жилья;</w:t>
            </w:r>
          </w:p>
          <w:p w:rsidR="001D4BEB" w:rsidRPr="00133513" w:rsidRDefault="001D4BEB" w:rsidP="008F08FF">
            <w:pPr>
              <w:spacing w:line="276" w:lineRule="auto"/>
              <w:jc w:val="both"/>
              <w:rPr>
                <w:bCs w:val="0"/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снос или реконструкция многоквартирных аварийных домов, признанных авари</w:t>
            </w:r>
            <w:r w:rsidRPr="00133513">
              <w:rPr>
                <w:sz w:val="22"/>
                <w:szCs w:val="22"/>
              </w:rPr>
              <w:t>й</w:t>
            </w:r>
            <w:r w:rsidRPr="00133513">
              <w:rPr>
                <w:sz w:val="22"/>
                <w:szCs w:val="22"/>
              </w:rPr>
              <w:t>ными  в связи с физическим износом в процессе их эксплуатации.</w:t>
            </w:r>
            <w:r w:rsidRPr="00133513">
              <w:rPr>
                <w:bCs w:val="0"/>
                <w:sz w:val="22"/>
                <w:szCs w:val="22"/>
              </w:rPr>
              <w:t xml:space="preserve"> Участие в реги</w:t>
            </w:r>
            <w:r w:rsidRPr="00133513">
              <w:rPr>
                <w:bCs w:val="0"/>
                <w:sz w:val="22"/>
                <w:szCs w:val="22"/>
              </w:rPr>
              <w:t>о</w:t>
            </w:r>
            <w:r w:rsidRPr="00133513">
              <w:rPr>
                <w:bCs w:val="0"/>
                <w:sz w:val="22"/>
                <w:szCs w:val="22"/>
              </w:rPr>
              <w:t>нальной адресной программе «Переселение граждан из аварийного жилищного фо</w:t>
            </w:r>
            <w:r w:rsidRPr="00133513">
              <w:rPr>
                <w:bCs w:val="0"/>
                <w:sz w:val="22"/>
                <w:szCs w:val="22"/>
              </w:rPr>
              <w:t>н</w:t>
            </w:r>
            <w:r w:rsidRPr="00133513">
              <w:rPr>
                <w:bCs w:val="0"/>
                <w:sz w:val="22"/>
                <w:szCs w:val="22"/>
              </w:rPr>
              <w:t>да на территории Ленинградской области в 2019-2025 годах».</w:t>
            </w:r>
          </w:p>
          <w:p w:rsidR="001D4BEB" w:rsidRPr="00133513" w:rsidRDefault="001D4BEB" w:rsidP="008F08FF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предоставление гражданам благоустроенных жилых помещений в соответствии со статьей 89 Жилищного кодекса Российской Федерации.</w:t>
            </w:r>
          </w:p>
          <w:p w:rsidR="001D4BEB" w:rsidRPr="00133513" w:rsidRDefault="001D4BEB" w:rsidP="008F08FF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оказание поддержки гражданам, пострадавшим в результате пожара муниципальн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t xml:space="preserve">го жилищного фонда на территории </w:t>
            </w:r>
            <w:r w:rsidR="00DA527F" w:rsidRPr="00133513">
              <w:rPr>
                <w:sz w:val="22"/>
                <w:szCs w:val="22"/>
              </w:rPr>
              <w:t>Рощинского городского поселения</w:t>
            </w:r>
          </w:p>
          <w:p w:rsidR="001D4BEB" w:rsidRPr="00133513" w:rsidRDefault="001D4BEB" w:rsidP="008F08FF">
            <w:pPr>
              <w:jc w:val="both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- предоставление жилых помещений  по договору социального найма  или в со</w:t>
            </w:r>
            <w:r w:rsidRPr="00133513">
              <w:rPr>
                <w:sz w:val="22"/>
                <w:szCs w:val="22"/>
              </w:rPr>
              <w:t>б</w:t>
            </w:r>
            <w:r w:rsidRPr="00133513">
              <w:rPr>
                <w:sz w:val="22"/>
                <w:szCs w:val="22"/>
              </w:rPr>
              <w:t>ственность,  единовременных денежных выплат для приобретения  (строительства) жилых помещений гражданами Российской  Федерации, проживающими на террит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t xml:space="preserve">рии </w:t>
            </w:r>
            <w:r w:rsidR="00DA527F" w:rsidRPr="00133513">
              <w:rPr>
                <w:sz w:val="22"/>
                <w:szCs w:val="22"/>
              </w:rPr>
              <w:t>Рощинского городского поселения</w:t>
            </w:r>
            <w:r w:rsidRPr="00133513">
              <w:rPr>
                <w:sz w:val="22"/>
                <w:szCs w:val="22"/>
              </w:rPr>
              <w:t>, и признанными нуждающимися в жилых п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lastRenderedPageBreak/>
              <w:t>мещениях, перед которыми государство имеет обязательства по обеспечению жил</w:t>
            </w:r>
            <w:r w:rsidRPr="00133513">
              <w:rPr>
                <w:sz w:val="22"/>
                <w:szCs w:val="22"/>
              </w:rPr>
              <w:t>ы</w:t>
            </w:r>
            <w:r w:rsidRPr="00133513">
              <w:rPr>
                <w:sz w:val="22"/>
                <w:szCs w:val="22"/>
              </w:rPr>
              <w:t xml:space="preserve">ми  помещениями, выполнение которых передано </w:t>
            </w:r>
            <w:r w:rsidR="00DA527F" w:rsidRPr="00133513">
              <w:rPr>
                <w:sz w:val="22"/>
                <w:szCs w:val="22"/>
              </w:rPr>
              <w:t>Рощинскому городскому посел</w:t>
            </w:r>
            <w:r w:rsidR="00DA527F" w:rsidRPr="00133513">
              <w:rPr>
                <w:sz w:val="22"/>
                <w:szCs w:val="22"/>
              </w:rPr>
              <w:t>е</w:t>
            </w:r>
            <w:r w:rsidR="00DA527F" w:rsidRPr="00133513">
              <w:rPr>
                <w:sz w:val="22"/>
                <w:szCs w:val="22"/>
              </w:rPr>
              <w:t>нию</w:t>
            </w:r>
            <w:r w:rsidRPr="00133513">
              <w:rPr>
                <w:sz w:val="22"/>
                <w:szCs w:val="22"/>
              </w:rPr>
              <w:t>)</w:t>
            </w:r>
          </w:p>
          <w:p w:rsidR="001D4BEB" w:rsidRPr="00133513" w:rsidRDefault="001D4BEB" w:rsidP="008F08F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- проведение комплексного и выборочного капитального ремонта в объемах, обесп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чивающих приведение многоквартирных домов в надлежащее техническое состо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33513">
              <w:rPr>
                <w:rFonts w:ascii="Times New Roman" w:hAnsi="Times New Roman" w:cs="Times New Roman"/>
                <w:sz w:val="22"/>
                <w:szCs w:val="22"/>
              </w:rPr>
              <w:t>ние, с целью обеспечения сохранности жилищного фонда и увеличения срока его эксплуатации;</w:t>
            </w:r>
          </w:p>
          <w:p w:rsidR="001D4BEB" w:rsidRPr="00133513" w:rsidRDefault="001D4BEB" w:rsidP="008F08FF">
            <w:pPr>
              <w:tabs>
                <w:tab w:val="num" w:pos="35"/>
              </w:tabs>
              <w:ind w:left="35"/>
              <w:jc w:val="both"/>
              <w:rPr>
                <w:kern w:val="1"/>
                <w:sz w:val="22"/>
                <w:szCs w:val="22"/>
              </w:rPr>
            </w:pPr>
            <w:proofErr w:type="gramStart"/>
            <w:r w:rsidRPr="00133513">
              <w:rPr>
                <w:sz w:val="22"/>
                <w:szCs w:val="22"/>
              </w:rPr>
              <w:t xml:space="preserve">- </w:t>
            </w:r>
            <w:r w:rsidRPr="00133513">
              <w:rPr>
                <w:bCs w:val="0"/>
                <w:sz w:val="22"/>
                <w:szCs w:val="22"/>
              </w:rPr>
              <w:t>ремонт высвободившегося муниципального жилищного фонда с последующим его предоставлением</w:t>
            </w:r>
            <w:r w:rsidR="00DA527F" w:rsidRPr="00133513">
              <w:rPr>
                <w:bCs w:val="0"/>
                <w:sz w:val="22"/>
                <w:szCs w:val="22"/>
              </w:rPr>
              <w:t xml:space="preserve"> гражданам, состоящим на учете</w:t>
            </w:r>
            <w:r w:rsidRPr="00133513">
              <w:rPr>
                <w:bCs w:val="0"/>
                <w:sz w:val="22"/>
                <w:szCs w:val="22"/>
              </w:rPr>
              <w:t>, в качестве нуждающихся в жилых помещениях, предоставляемых по договорам социального найма.</w:t>
            </w:r>
            <w:r w:rsidRPr="00133513">
              <w:rPr>
                <w:kern w:val="1"/>
                <w:sz w:val="22"/>
                <w:szCs w:val="22"/>
              </w:rPr>
              <w:t xml:space="preserve"> </w:t>
            </w:r>
            <w:proofErr w:type="gramEnd"/>
          </w:p>
          <w:p w:rsidR="001D4BEB" w:rsidRPr="00133513" w:rsidRDefault="001D4BEB" w:rsidP="008F08FF">
            <w:pPr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 xml:space="preserve"> -  инструментальное обследование с заключениями.</w:t>
            </w:r>
          </w:p>
          <w:p w:rsidR="001D4BEB" w:rsidRPr="00133513" w:rsidRDefault="001D4BEB" w:rsidP="008F08FF">
            <w:pPr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>-  развитие транспортной и инженерной инфраструктуры (дороги, сеть линии эле</w:t>
            </w:r>
            <w:r w:rsidRPr="00133513">
              <w:rPr>
                <w:kern w:val="1"/>
                <w:sz w:val="22"/>
                <w:szCs w:val="22"/>
              </w:rPr>
              <w:t>к</w:t>
            </w:r>
            <w:r w:rsidRPr="00133513">
              <w:rPr>
                <w:kern w:val="1"/>
                <w:sz w:val="22"/>
                <w:szCs w:val="22"/>
              </w:rPr>
              <w:t>троснабжения) в районах массовой жилой застройки.</w:t>
            </w:r>
          </w:p>
          <w:p w:rsidR="001D4BEB" w:rsidRPr="00133513" w:rsidRDefault="001D4BEB" w:rsidP="008F08FF">
            <w:pPr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>- увеличение роста жилищного строительства для обеспечения потребности насел</w:t>
            </w:r>
            <w:r w:rsidRPr="00133513">
              <w:rPr>
                <w:kern w:val="1"/>
                <w:sz w:val="22"/>
                <w:szCs w:val="22"/>
              </w:rPr>
              <w:t>е</w:t>
            </w:r>
            <w:r w:rsidRPr="00133513">
              <w:rPr>
                <w:kern w:val="1"/>
                <w:sz w:val="22"/>
                <w:szCs w:val="22"/>
              </w:rPr>
              <w:t>ния в доступном жилье.</w:t>
            </w:r>
          </w:p>
          <w:p w:rsidR="00332EF8" w:rsidRPr="00133513" w:rsidRDefault="001D4BEB" w:rsidP="008F08FF">
            <w:pPr>
              <w:jc w:val="both"/>
              <w:rPr>
                <w:bCs w:val="0"/>
                <w:sz w:val="22"/>
                <w:szCs w:val="22"/>
              </w:rPr>
            </w:pPr>
            <w:r w:rsidRPr="00133513">
              <w:rPr>
                <w:rFonts w:cs="Aharoni"/>
                <w:sz w:val="22"/>
                <w:szCs w:val="22"/>
              </w:rPr>
              <w:t>-  создание условий для привлечения гражданами средств ипотечных жилищных кр</w:t>
            </w:r>
            <w:r w:rsidRPr="00133513">
              <w:rPr>
                <w:rFonts w:cs="Aharoni"/>
                <w:sz w:val="22"/>
                <w:szCs w:val="22"/>
              </w:rPr>
              <w:t>е</w:t>
            </w:r>
            <w:r w:rsidRPr="00133513">
              <w:rPr>
                <w:rFonts w:cs="Aharoni"/>
                <w:sz w:val="22"/>
                <w:szCs w:val="22"/>
              </w:rPr>
              <w:t>дитов для строительства (приобретения) жилых помещений.</w:t>
            </w:r>
            <w:r w:rsidRPr="00133513">
              <w:rPr>
                <w:bCs w:val="0"/>
                <w:sz w:val="22"/>
                <w:szCs w:val="22"/>
              </w:rPr>
              <w:t xml:space="preserve">       </w:t>
            </w:r>
          </w:p>
          <w:p w:rsidR="005C5EE9" w:rsidRPr="00133513" w:rsidRDefault="001D4BEB" w:rsidP="005C5EE9">
            <w:pPr>
              <w:jc w:val="both"/>
              <w:rPr>
                <w:rFonts w:eastAsia="Calibri"/>
                <w:bCs w:val="0"/>
                <w:sz w:val="22"/>
                <w:szCs w:val="22"/>
                <w:lang w:eastAsia="en-US"/>
              </w:rPr>
            </w:pPr>
            <w:r w:rsidRPr="00133513">
              <w:rPr>
                <w:bCs w:val="0"/>
                <w:sz w:val="22"/>
                <w:szCs w:val="22"/>
              </w:rPr>
              <w:t xml:space="preserve">-  ввод (приобретение) жилья для граждан, проживающих в сельской местности, в том числе для молодых семей и молодых специалистов в рамках </w:t>
            </w:r>
            <w:r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>ведомственн</w:t>
            </w:r>
            <w:r w:rsidR="005C5EE9"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>ых</w:t>
            </w:r>
            <w:r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 xml:space="preserve"> ц</w:t>
            </w:r>
            <w:r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>е</w:t>
            </w:r>
            <w:r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>лев</w:t>
            </w:r>
            <w:r w:rsidR="005C5EE9"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>ых программ</w:t>
            </w:r>
            <w:r w:rsidRPr="00133513">
              <w:rPr>
                <w:rFonts w:eastAsia="Calibri"/>
                <w:bCs w:val="0"/>
                <w:sz w:val="22"/>
                <w:szCs w:val="22"/>
                <w:lang w:eastAsia="en-US"/>
              </w:rPr>
              <w:t xml:space="preserve"> </w:t>
            </w:r>
          </w:p>
          <w:p w:rsidR="001D4BEB" w:rsidRPr="00133513" w:rsidRDefault="001D4BEB" w:rsidP="005C5EE9">
            <w:pPr>
              <w:jc w:val="both"/>
              <w:rPr>
                <w:bCs w:val="0"/>
                <w:sz w:val="24"/>
                <w:szCs w:val="24"/>
              </w:rPr>
            </w:pPr>
            <w:r w:rsidRPr="00133513">
              <w:rPr>
                <w:bCs w:val="0"/>
                <w:sz w:val="22"/>
                <w:szCs w:val="22"/>
              </w:rPr>
              <w:t>- взносы на капитальный ремонт муниципального жилищного фонда и содержание муниципального жилищного фонда.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8F08FF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lastRenderedPageBreak/>
              <w:t xml:space="preserve">Ожидаемые (конечные) результаты реализации Программы   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1D4BEB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 w:val="0"/>
                <w:sz w:val="22"/>
                <w:szCs w:val="22"/>
              </w:rPr>
            </w:pPr>
            <w:r w:rsidRPr="00133513">
              <w:rPr>
                <w:bCs w:val="0"/>
                <w:sz w:val="22"/>
                <w:szCs w:val="22"/>
              </w:rPr>
              <w:t>Доля семей граждан, улучшивших жилищные условия, от количества семей, жела</w:t>
            </w:r>
            <w:r w:rsidRPr="00133513">
              <w:rPr>
                <w:bCs w:val="0"/>
                <w:sz w:val="22"/>
                <w:szCs w:val="22"/>
              </w:rPr>
              <w:t>ю</w:t>
            </w:r>
            <w:r w:rsidRPr="00133513">
              <w:rPr>
                <w:bCs w:val="0"/>
                <w:sz w:val="22"/>
                <w:szCs w:val="22"/>
              </w:rPr>
              <w:t>щих улучшить жилищные условия, к концу 202</w:t>
            </w:r>
            <w:r w:rsidR="00D20878" w:rsidRPr="00133513">
              <w:rPr>
                <w:bCs w:val="0"/>
                <w:sz w:val="22"/>
                <w:szCs w:val="22"/>
              </w:rPr>
              <w:t>8</w:t>
            </w:r>
            <w:r w:rsidRPr="00133513">
              <w:rPr>
                <w:bCs w:val="0"/>
                <w:sz w:val="22"/>
                <w:szCs w:val="22"/>
              </w:rPr>
              <w:t xml:space="preserve"> года составит 25 %.</w:t>
            </w:r>
          </w:p>
          <w:p w:rsidR="001D4BEB" w:rsidRPr="00133513" w:rsidRDefault="001D4BEB" w:rsidP="001D4BEB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 w:val="0"/>
                <w:sz w:val="22"/>
                <w:szCs w:val="22"/>
              </w:rPr>
            </w:pPr>
            <w:r w:rsidRPr="00133513">
              <w:rPr>
                <w:bCs w:val="0"/>
                <w:sz w:val="22"/>
                <w:szCs w:val="22"/>
              </w:rPr>
              <w:t>Улучшение жилищных условий  за 202</w:t>
            </w:r>
            <w:r w:rsidR="00D20878" w:rsidRPr="00133513">
              <w:rPr>
                <w:bCs w:val="0"/>
                <w:sz w:val="22"/>
                <w:szCs w:val="22"/>
              </w:rPr>
              <w:t>6</w:t>
            </w:r>
            <w:r w:rsidRPr="00133513">
              <w:rPr>
                <w:bCs w:val="0"/>
                <w:sz w:val="22"/>
                <w:szCs w:val="22"/>
              </w:rPr>
              <w:t>-202</w:t>
            </w:r>
            <w:r w:rsidR="00D20878" w:rsidRPr="00133513">
              <w:rPr>
                <w:bCs w:val="0"/>
                <w:sz w:val="22"/>
                <w:szCs w:val="22"/>
              </w:rPr>
              <w:t>8</w:t>
            </w:r>
            <w:r w:rsidRPr="00133513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33513">
              <w:rPr>
                <w:bCs w:val="0"/>
                <w:sz w:val="22"/>
                <w:szCs w:val="22"/>
              </w:rPr>
              <w:t>гг</w:t>
            </w:r>
            <w:proofErr w:type="spellEnd"/>
            <w:proofErr w:type="gramEnd"/>
            <w:r w:rsidRPr="00133513">
              <w:rPr>
                <w:bCs w:val="0"/>
                <w:sz w:val="22"/>
                <w:szCs w:val="22"/>
              </w:rPr>
              <w:t xml:space="preserve"> - 41 семьи</w:t>
            </w:r>
            <w:r w:rsidR="00032316" w:rsidRPr="00133513">
              <w:rPr>
                <w:bCs w:val="0"/>
                <w:sz w:val="22"/>
                <w:szCs w:val="22"/>
              </w:rPr>
              <w:t>.</w:t>
            </w:r>
          </w:p>
          <w:p w:rsidR="001D4BEB" w:rsidRPr="00133513" w:rsidRDefault="001D4BEB" w:rsidP="001D4BEB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 w:val="0"/>
                <w:sz w:val="22"/>
                <w:szCs w:val="22"/>
              </w:rPr>
            </w:pPr>
            <w:r w:rsidRPr="00133513">
              <w:rPr>
                <w:bCs w:val="0"/>
                <w:sz w:val="22"/>
                <w:szCs w:val="22"/>
              </w:rPr>
              <w:t>Сдерживание темпов роста физического износа жилых зданий;</w:t>
            </w:r>
          </w:p>
          <w:p w:rsidR="001D4BEB" w:rsidRPr="00133513" w:rsidRDefault="001D4BEB" w:rsidP="001D4BEB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 w:val="0"/>
                <w:sz w:val="22"/>
                <w:szCs w:val="22"/>
              </w:rPr>
            </w:pPr>
            <w:r w:rsidRPr="00133513">
              <w:rPr>
                <w:bCs w:val="0"/>
                <w:sz w:val="22"/>
                <w:szCs w:val="22"/>
              </w:rPr>
              <w:t>Снижение рисков возникновения аварийных ситуаций до 70 процентов;</w:t>
            </w:r>
          </w:p>
          <w:p w:rsidR="001D4BEB" w:rsidRPr="00133513" w:rsidRDefault="001D4BEB" w:rsidP="001D4BEB">
            <w:pPr>
              <w:widowControl w:val="0"/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 xml:space="preserve"> Улучшение безопасных и благоприятных условий проживания граждан в жилых д</w:t>
            </w:r>
            <w:r w:rsidRPr="00133513">
              <w:rPr>
                <w:kern w:val="1"/>
                <w:sz w:val="22"/>
                <w:szCs w:val="22"/>
              </w:rPr>
              <w:t>о</w:t>
            </w:r>
            <w:r w:rsidRPr="00133513">
              <w:rPr>
                <w:kern w:val="1"/>
                <w:sz w:val="22"/>
                <w:szCs w:val="22"/>
              </w:rPr>
              <w:t>мах, расположенных на территории поселения;</w:t>
            </w:r>
          </w:p>
          <w:p w:rsidR="001D4BEB" w:rsidRPr="00133513" w:rsidRDefault="001D4BEB" w:rsidP="001D4BEB">
            <w:pPr>
              <w:widowControl w:val="0"/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>Решение вопроса планомерного капитального ремонта общего имущества многоква</w:t>
            </w:r>
            <w:r w:rsidRPr="00133513">
              <w:rPr>
                <w:kern w:val="1"/>
                <w:sz w:val="22"/>
                <w:szCs w:val="22"/>
              </w:rPr>
              <w:t>р</w:t>
            </w:r>
            <w:r w:rsidRPr="00133513">
              <w:rPr>
                <w:kern w:val="1"/>
                <w:sz w:val="22"/>
                <w:szCs w:val="22"/>
              </w:rPr>
              <w:t>тирных жилых домов.</w:t>
            </w:r>
          </w:p>
          <w:p w:rsidR="001D4BEB" w:rsidRPr="00133513" w:rsidRDefault="001D4BEB" w:rsidP="001D4BEB">
            <w:pPr>
              <w:tabs>
                <w:tab w:val="num" w:pos="35"/>
              </w:tabs>
              <w:ind w:left="35"/>
              <w:jc w:val="both"/>
              <w:rPr>
                <w:kern w:val="1"/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>Ремонт квартир, входящих в состав муниципального жилищного фонда;</w:t>
            </w:r>
          </w:p>
          <w:p w:rsidR="001D4BEB" w:rsidRPr="00133513" w:rsidRDefault="001D4BEB" w:rsidP="001D4BEB">
            <w:pPr>
              <w:jc w:val="both"/>
              <w:rPr>
                <w:sz w:val="22"/>
                <w:szCs w:val="22"/>
              </w:rPr>
            </w:pPr>
            <w:r w:rsidRPr="00133513">
              <w:rPr>
                <w:kern w:val="1"/>
                <w:sz w:val="22"/>
                <w:szCs w:val="22"/>
              </w:rPr>
              <w:t>Инструментальное обследование с заключениями;</w:t>
            </w:r>
          </w:p>
        </w:tc>
      </w:tr>
      <w:tr w:rsidR="00133513" w:rsidRPr="00133513" w:rsidTr="00E86E79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9D09CB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8737E8" w:rsidP="008737E8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 xml:space="preserve">Региональный </w:t>
            </w:r>
            <w:r w:rsidR="00DA527F" w:rsidRPr="00133513">
              <w:rPr>
                <w:sz w:val="22"/>
                <w:szCs w:val="22"/>
              </w:rPr>
              <w:t xml:space="preserve"> проект "</w:t>
            </w:r>
            <w:r w:rsidRPr="00133513">
              <w:rPr>
                <w:sz w:val="22"/>
                <w:szCs w:val="22"/>
              </w:rPr>
              <w:t>Жилье</w:t>
            </w:r>
            <w:r w:rsidR="00DA527F" w:rsidRPr="00133513">
              <w:rPr>
                <w:sz w:val="22"/>
                <w:szCs w:val="22"/>
              </w:rPr>
              <w:t>"</w:t>
            </w:r>
          </w:p>
        </w:tc>
      </w:tr>
      <w:tr w:rsidR="00133513" w:rsidRPr="00133513" w:rsidTr="00E86E79">
        <w:trPr>
          <w:trHeight w:val="5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EB" w:rsidRPr="00133513" w:rsidRDefault="001D4BEB" w:rsidP="008F08FF">
            <w:pPr>
              <w:pStyle w:val="ConsPlusCell"/>
              <w:rPr>
                <w:sz w:val="22"/>
                <w:szCs w:val="22"/>
              </w:rPr>
            </w:pPr>
            <w:r w:rsidRPr="00133513">
              <w:rPr>
                <w:sz w:val="22"/>
                <w:szCs w:val="22"/>
              </w:rPr>
              <w:t>Финансовое обеспеч</w:t>
            </w:r>
            <w:r w:rsidRPr="00133513">
              <w:rPr>
                <w:sz w:val="22"/>
                <w:szCs w:val="22"/>
              </w:rPr>
              <w:t>е</w:t>
            </w:r>
            <w:r w:rsidRPr="00133513">
              <w:rPr>
                <w:sz w:val="22"/>
                <w:szCs w:val="22"/>
              </w:rPr>
              <w:t>ние  Программы – всего, в том числе по годам реализации</w:t>
            </w:r>
          </w:p>
        </w:tc>
        <w:tc>
          <w:tcPr>
            <w:tcW w:w="8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Общий объем финансирования</w:t>
            </w:r>
            <w:r w:rsidRPr="001E488B">
              <w:rPr>
                <w:sz w:val="22"/>
                <w:szCs w:val="22"/>
              </w:rPr>
              <w:tab/>
              <w:t>251 746 771,23</w:t>
            </w:r>
            <w:r w:rsidRPr="001E488B">
              <w:rPr>
                <w:sz w:val="22"/>
                <w:szCs w:val="22"/>
              </w:rPr>
              <w:tab/>
              <w:t xml:space="preserve">руб., в том числе: 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областного бюджета –</w:t>
            </w:r>
            <w:r w:rsidRPr="001E488B">
              <w:rPr>
                <w:sz w:val="22"/>
                <w:szCs w:val="22"/>
              </w:rPr>
              <w:tab/>
              <w:t>7 595 805,33</w:t>
            </w:r>
            <w:r w:rsidRPr="001E488B">
              <w:rPr>
                <w:sz w:val="22"/>
                <w:szCs w:val="22"/>
              </w:rPr>
              <w:tab/>
              <w:t>руб.,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местного бюджета –</w:t>
            </w:r>
            <w:r w:rsidRPr="001E488B">
              <w:rPr>
                <w:sz w:val="22"/>
                <w:szCs w:val="22"/>
              </w:rPr>
              <w:tab/>
              <w:t>244 150 965,90</w:t>
            </w:r>
            <w:r w:rsidRPr="001E488B">
              <w:rPr>
                <w:sz w:val="22"/>
                <w:szCs w:val="22"/>
              </w:rPr>
              <w:tab/>
              <w:t xml:space="preserve">руб., в том числе: 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 xml:space="preserve">в 2025 году – </w:t>
            </w:r>
            <w:r w:rsidRPr="001E488B">
              <w:rPr>
                <w:sz w:val="22"/>
                <w:szCs w:val="22"/>
              </w:rPr>
              <w:tab/>
              <w:t>76 917 171,23</w:t>
            </w:r>
            <w:r w:rsidRPr="001E488B">
              <w:rPr>
                <w:sz w:val="22"/>
                <w:szCs w:val="22"/>
              </w:rPr>
              <w:tab/>
              <w:t xml:space="preserve">руб., в том числе: 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областного бюджета –</w:t>
            </w:r>
            <w:r w:rsidRPr="001E488B">
              <w:rPr>
                <w:sz w:val="22"/>
                <w:szCs w:val="22"/>
              </w:rPr>
              <w:tab/>
              <w:t>7 595 805,33</w:t>
            </w:r>
            <w:r w:rsidRPr="001E488B">
              <w:rPr>
                <w:sz w:val="22"/>
                <w:szCs w:val="22"/>
              </w:rPr>
              <w:tab/>
              <w:t>руб.,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местного бюджета –</w:t>
            </w:r>
            <w:r w:rsidRPr="001E488B">
              <w:rPr>
                <w:sz w:val="22"/>
                <w:szCs w:val="22"/>
              </w:rPr>
              <w:tab/>
              <w:t>69 321 365,90</w:t>
            </w:r>
            <w:r w:rsidRPr="001E488B">
              <w:rPr>
                <w:sz w:val="22"/>
                <w:szCs w:val="22"/>
              </w:rPr>
              <w:tab/>
              <w:t>руб.;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 xml:space="preserve">в 2026 году – </w:t>
            </w:r>
            <w:r w:rsidRPr="001E488B">
              <w:rPr>
                <w:sz w:val="22"/>
                <w:szCs w:val="22"/>
              </w:rPr>
              <w:tab/>
              <w:t>87 889 800,00</w:t>
            </w:r>
            <w:r w:rsidRPr="001E488B">
              <w:rPr>
                <w:sz w:val="22"/>
                <w:szCs w:val="22"/>
              </w:rPr>
              <w:tab/>
              <w:t xml:space="preserve">руб., в том числе: 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областного бюджета –</w:t>
            </w:r>
            <w:r w:rsidRPr="001E488B">
              <w:rPr>
                <w:sz w:val="22"/>
                <w:szCs w:val="22"/>
              </w:rPr>
              <w:tab/>
              <w:t>0,00</w:t>
            </w:r>
            <w:r w:rsidRPr="001E488B">
              <w:rPr>
                <w:sz w:val="22"/>
                <w:szCs w:val="22"/>
              </w:rPr>
              <w:tab/>
              <w:t>руб.,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местного бюджета –</w:t>
            </w:r>
            <w:r w:rsidRPr="001E488B">
              <w:rPr>
                <w:sz w:val="22"/>
                <w:szCs w:val="22"/>
              </w:rPr>
              <w:tab/>
              <w:t>87 889 800,00</w:t>
            </w:r>
            <w:r w:rsidRPr="001E488B">
              <w:rPr>
                <w:sz w:val="22"/>
                <w:szCs w:val="22"/>
              </w:rPr>
              <w:tab/>
              <w:t>руб.;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 xml:space="preserve">в 2027 году – </w:t>
            </w:r>
            <w:r w:rsidRPr="001E488B">
              <w:rPr>
                <w:sz w:val="22"/>
                <w:szCs w:val="22"/>
              </w:rPr>
              <w:tab/>
              <w:t>86 939 800,00</w:t>
            </w:r>
            <w:r w:rsidRPr="001E488B">
              <w:rPr>
                <w:sz w:val="22"/>
                <w:szCs w:val="22"/>
              </w:rPr>
              <w:tab/>
              <w:t xml:space="preserve">руб., в том числе: </w:t>
            </w:r>
          </w:p>
          <w:p w:rsidR="001E488B" w:rsidRPr="001E488B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областного бюджета –</w:t>
            </w:r>
            <w:r w:rsidRPr="001E488B">
              <w:rPr>
                <w:sz w:val="22"/>
                <w:szCs w:val="22"/>
              </w:rPr>
              <w:tab/>
              <w:t>0,00</w:t>
            </w:r>
            <w:r w:rsidRPr="001E488B">
              <w:rPr>
                <w:sz w:val="22"/>
                <w:szCs w:val="22"/>
              </w:rPr>
              <w:tab/>
              <w:t>руб.,</w:t>
            </w:r>
          </w:p>
          <w:p w:rsidR="001D4BEB" w:rsidRPr="00133513" w:rsidRDefault="001E488B" w:rsidP="001E488B">
            <w:pPr>
              <w:pStyle w:val="ConsPlusCell"/>
              <w:jc w:val="both"/>
              <w:rPr>
                <w:sz w:val="22"/>
                <w:szCs w:val="22"/>
              </w:rPr>
            </w:pPr>
            <w:r w:rsidRPr="001E488B">
              <w:rPr>
                <w:sz w:val="22"/>
                <w:szCs w:val="22"/>
              </w:rPr>
              <w:t>из местного бюджета –</w:t>
            </w:r>
            <w:r w:rsidRPr="001E488B">
              <w:rPr>
                <w:sz w:val="22"/>
                <w:szCs w:val="22"/>
              </w:rPr>
              <w:tab/>
              <w:t>86 939 800,00</w:t>
            </w:r>
            <w:r w:rsidRPr="001E488B">
              <w:rPr>
                <w:sz w:val="22"/>
                <w:szCs w:val="22"/>
              </w:rPr>
              <w:tab/>
              <w:t>руб.</w:t>
            </w:r>
          </w:p>
        </w:tc>
      </w:tr>
      <w:tr w:rsidR="00133513" w:rsidRPr="00133513" w:rsidTr="00E86E79">
        <w:trPr>
          <w:trHeight w:val="500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E79" w:rsidRPr="00133513" w:rsidRDefault="00E86E79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 w:rsidRPr="00133513">
              <w:rPr>
                <w:sz w:val="22"/>
                <w:szCs w:val="22"/>
              </w:rPr>
              <w:t>Размер налоговых ра</w:t>
            </w:r>
            <w:r w:rsidRPr="00133513">
              <w:rPr>
                <w:sz w:val="22"/>
                <w:szCs w:val="22"/>
              </w:rPr>
              <w:t>с</w:t>
            </w:r>
            <w:r w:rsidRPr="00133513">
              <w:rPr>
                <w:sz w:val="22"/>
                <w:szCs w:val="22"/>
              </w:rPr>
              <w:t>ходов, направленных на достижение цели пр</w:t>
            </w:r>
            <w:r w:rsidRPr="00133513">
              <w:rPr>
                <w:sz w:val="22"/>
                <w:szCs w:val="22"/>
              </w:rPr>
              <w:t>о</w:t>
            </w:r>
            <w:r w:rsidRPr="00133513">
              <w:rPr>
                <w:sz w:val="22"/>
                <w:szCs w:val="22"/>
              </w:rPr>
              <w:t>граммы, - всего, в том числе по годам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79" w:rsidRPr="00133513" w:rsidRDefault="00E86E79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sz w:val="22"/>
                <w:szCs w:val="22"/>
                <w:lang w:eastAsia="en-US"/>
              </w:rPr>
            </w:pPr>
            <w:r w:rsidRPr="00133513">
              <w:rPr>
                <w:sz w:val="22"/>
                <w:szCs w:val="22"/>
              </w:rPr>
              <w:t>Не предусмотрено</w:t>
            </w:r>
          </w:p>
        </w:tc>
      </w:tr>
    </w:tbl>
    <w:p w:rsidR="0074690C" w:rsidRPr="00133513" w:rsidRDefault="0074690C" w:rsidP="0074690C">
      <w:pPr>
        <w:ind w:left="708" w:right="1"/>
        <w:jc w:val="both"/>
        <w:rPr>
          <w:b/>
          <w:bCs w:val="0"/>
          <w:sz w:val="24"/>
          <w:szCs w:val="24"/>
        </w:rPr>
      </w:pPr>
      <w:r w:rsidRPr="00133513">
        <w:rPr>
          <w:b/>
          <w:bCs w:val="0"/>
          <w:sz w:val="24"/>
          <w:szCs w:val="24"/>
        </w:rPr>
        <w:t xml:space="preserve">                                   </w:t>
      </w:r>
    </w:p>
    <w:p w:rsidR="00B56471" w:rsidRPr="00133513" w:rsidRDefault="00DA031C">
      <w:pPr>
        <w:spacing w:after="200" w:line="276" w:lineRule="auto"/>
        <w:rPr>
          <w:rFonts w:ascii="Calibri" w:hAnsi="Calibri"/>
          <w:bCs w:val="0"/>
          <w:sz w:val="22"/>
          <w:szCs w:val="22"/>
        </w:rPr>
      </w:pPr>
      <w:r w:rsidRPr="00133513">
        <w:rPr>
          <w:b/>
          <w:bCs w:val="0"/>
          <w:sz w:val="24"/>
          <w:szCs w:val="24"/>
        </w:rPr>
        <w:br w:type="page"/>
      </w:r>
    </w:p>
    <w:p w:rsidR="00DA031C" w:rsidRPr="00133513" w:rsidRDefault="00DA031C" w:rsidP="00DA031C">
      <w:pPr>
        <w:rPr>
          <w:rFonts w:ascii="Calibri" w:hAnsi="Calibri"/>
          <w:bCs w:val="0"/>
          <w:sz w:val="22"/>
          <w:szCs w:val="22"/>
        </w:rPr>
        <w:sectPr w:rsidR="00DA031C" w:rsidRPr="00133513" w:rsidSect="00EE46A6">
          <w:pgSz w:w="11907" w:h="16839" w:code="9"/>
          <w:pgMar w:top="454" w:right="567" w:bottom="454" w:left="1134" w:header="709" w:footer="709" w:gutter="0"/>
          <w:cols w:space="708"/>
          <w:docGrid w:linePitch="381"/>
        </w:sectPr>
      </w:pP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960"/>
        <w:gridCol w:w="3920"/>
        <w:gridCol w:w="1534"/>
        <w:gridCol w:w="1190"/>
        <w:gridCol w:w="1909"/>
        <w:gridCol w:w="1354"/>
        <w:gridCol w:w="1440"/>
        <w:gridCol w:w="1883"/>
        <w:gridCol w:w="1119"/>
      </w:tblGrid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3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Cs w:val="0"/>
                <w:sz w:val="24"/>
                <w:szCs w:val="24"/>
              </w:rPr>
            </w:pPr>
            <w:r w:rsidRPr="001F49FB">
              <w:rPr>
                <w:bCs w:val="0"/>
                <w:sz w:val="24"/>
                <w:szCs w:val="24"/>
              </w:rPr>
              <w:t xml:space="preserve">Приложение 2 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3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Cs w:val="0"/>
                <w:sz w:val="24"/>
                <w:szCs w:val="24"/>
              </w:rPr>
            </w:pPr>
            <w:r w:rsidRPr="001F49FB">
              <w:rPr>
                <w:bCs w:val="0"/>
                <w:sz w:val="24"/>
                <w:szCs w:val="24"/>
              </w:rPr>
              <w:t>к постановлению администрации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3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Cs w:val="0"/>
                <w:sz w:val="24"/>
                <w:szCs w:val="24"/>
              </w:rPr>
            </w:pPr>
            <w:r w:rsidRPr="001F49FB">
              <w:rPr>
                <w:bCs w:val="0"/>
                <w:sz w:val="24"/>
                <w:szCs w:val="24"/>
              </w:rPr>
              <w:t>Рощинского городского поселения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3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Cs w:val="0"/>
                <w:sz w:val="24"/>
                <w:szCs w:val="24"/>
              </w:rPr>
            </w:pPr>
            <w:r w:rsidRPr="001F49FB">
              <w:rPr>
                <w:bCs w:val="0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3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spacing w:after="240"/>
              <w:jc w:val="right"/>
              <w:rPr>
                <w:bCs w:val="0"/>
                <w:sz w:val="24"/>
                <w:szCs w:val="24"/>
              </w:rPr>
            </w:pPr>
            <w:r w:rsidRPr="001F49FB">
              <w:rPr>
                <w:bCs w:val="0"/>
                <w:sz w:val="24"/>
                <w:szCs w:val="24"/>
              </w:rPr>
              <w:t>от «10» июля 2026г. №1090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Cs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1F49FB" w:rsidRPr="001F49FB" w:rsidTr="001F49FB">
        <w:trPr>
          <w:trHeight w:val="1185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</w:rPr>
            </w:pPr>
            <w:r w:rsidRPr="001F49FB">
              <w:rPr>
                <w:b/>
              </w:rPr>
              <w:t>План мероприятий и реализации муниципальной  программы  «Обеспечение качественным жильем граждан на те</w:t>
            </w:r>
            <w:r w:rsidRPr="001F49FB">
              <w:rPr>
                <w:b/>
              </w:rPr>
              <w:t>р</w:t>
            </w:r>
            <w:r w:rsidRPr="001F49FB">
              <w:rPr>
                <w:b/>
              </w:rPr>
              <w:t>ритории Рощинского городского поселения»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9FB" w:rsidRPr="001F49FB" w:rsidRDefault="001F49FB" w:rsidP="001F49FB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 xml:space="preserve">№ </w:t>
            </w:r>
            <w:proofErr w:type="gramStart"/>
            <w:r w:rsidRPr="001F49FB">
              <w:rPr>
                <w:bCs w:val="0"/>
                <w:sz w:val="20"/>
                <w:szCs w:val="20"/>
              </w:rPr>
              <w:t>п</w:t>
            </w:r>
            <w:proofErr w:type="gramEnd"/>
            <w:r w:rsidRPr="001F49FB">
              <w:rPr>
                <w:bCs w:val="0"/>
                <w:sz w:val="20"/>
                <w:szCs w:val="20"/>
              </w:rPr>
              <w:t>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Годы ре</w:t>
            </w:r>
            <w:r w:rsidRPr="001F49FB">
              <w:rPr>
                <w:bCs w:val="0"/>
                <w:sz w:val="20"/>
                <w:szCs w:val="20"/>
              </w:rPr>
              <w:t>а</w:t>
            </w:r>
            <w:r w:rsidRPr="001F49FB">
              <w:rPr>
                <w:bCs w:val="0"/>
                <w:sz w:val="20"/>
                <w:szCs w:val="20"/>
              </w:rPr>
              <w:t>лизации</w:t>
            </w:r>
          </w:p>
        </w:tc>
        <w:tc>
          <w:tcPr>
            <w:tcW w:w="77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Оценка расходов (в руб. в ценах соответствующих лет)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77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</w:tr>
      <w:tr w:rsidR="001F49FB" w:rsidRPr="001F49FB" w:rsidTr="001F49FB">
        <w:trPr>
          <w:trHeight w:val="76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областной бюджет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местный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прочие источники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9</w:t>
            </w:r>
          </w:p>
        </w:tc>
      </w:tr>
      <w:tr w:rsidR="001F49FB" w:rsidRPr="001F49FB" w:rsidTr="001F49FB">
        <w:trPr>
          <w:trHeight w:val="315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РЕГИОНАЛЬНЫЕ ПРОЕКТЫ</w:t>
            </w:r>
          </w:p>
        </w:tc>
      </w:tr>
      <w:tr w:rsidR="001F49FB" w:rsidRPr="001F49FB" w:rsidTr="001F49FB">
        <w:trPr>
          <w:trHeight w:val="375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</w:rPr>
            </w:pPr>
            <w:r w:rsidRPr="001F49FB">
              <w:rPr>
                <w:b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Региональный проект "Жилье"</w:t>
            </w:r>
          </w:p>
        </w:tc>
      </w:tr>
      <w:tr w:rsidR="001F49FB" w:rsidRPr="001F49FB" w:rsidTr="001F49FB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i/>
                <w:iCs/>
                <w:sz w:val="22"/>
                <w:szCs w:val="22"/>
              </w:rPr>
            </w:pPr>
            <w:r w:rsidRPr="001F49FB">
              <w:rPr>
                <w:bCs w:val="0"/>
                <w:i/>
                <w:iCs/>
                <w:sz w:val="22"/>
                <w:szCs w:val="22"/>
              </w:rPr>
              <w:t>Обеспечение устойчивого сокращения непригодного для проживания жилого фонда за счет средств областного бюджета Ленинградской о</w:t>
            </w:r>
            <w:r w:rsidRPr="001F49FB">
              <w:rPr>
                <w:bCs w:val="0"/>
                <w:i/>
                <w:iCs/>
                <w:sz w:val="22"/>
                <w:szCs w:val="22"/>
              </w:rPr>
              <w:t>б</w:t>
            </w:r>
            <w:r w:rsidRPr="001F49FB">
              <w:rPr>
                <w:bCs w:val="0"/>
                <w:i/>
                <w:iCs/>
                <w:sz w:val="22"/>
                <w:szCs w:val="22"/>
              </w:rPr>
              <w:t>ласти</w:t>
            </w:r>
          </w:p>
        </w:tc>
      </w:tr>
      <w:tr w:rsidR="001F49FB" w:rsidRPr="001F49FB" w:rsidTr="001F49FB">
        <w:trPr>
          <w:trHeight w:val="40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 xml:space="preserve">Приобретение  (строительство) жилых помещений для переселения граждан из аварийного жилищного фонда  </w:t>
            </w:r>
            <w:proofErr w:type="spellStart"/>
            <w:r w:rsidRPr="001F49FB">
              <w:rPr>
                <w:bCs w:val="0"/>
                <w:sz w:val="20"/>
                <w:szCs w:val="20"/>
              </w:rPr>
              <w:t>г.п</w:t>
            </w:r>
            <w:proofErr w:type="spellEnd"/>
            <w:r w:rsidRPr="001F49FB">
              <w:rPr>
                <w:bCs w:val="0"/>
                <w:sz w:val="20"/>
                <w:szCs w:val="20"/>
              </w:rPr>
              <w:t>. Рощ</w:t>
            </w:r>
            <w:r w:rsidRPr="001F49FB">
              <w:rPr>
                <w:bCs w:val="0"/>
                <w:sz w:val="20"/>
                <w:szCs w:val="20"/>
              </w:rPr>
              <w:t>и</w:t>
            </w:r>
            <w:r w:rsidRPr="001F49FB">
              <w:rPr>
                <w:bCs w:val="0"/>
                <w:sz w:val="20"/>
                <w:szCs w:val="20"/>
              </w:rPr>
              <w:t>но ул. Строителей уч. 40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7 595 805,33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7 595 805,33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i/>
                <w:iCs/>
                <w:sz w:val="22"/>
                <w:szCs w:val="22"/>
              </w:rPr>
            </w:pPr>
            <w:r w:rsidRPr="001F49FB">
              <w:rPr>
                <w:bCs w:val="0"/>
                <w:i/>
                <w:iCs/>
                <w:sz w:val="22"/>
                <w:szCs w:val="22"/>
              </w:rPr>
              <w:t>Обеспечение устойчивого сокращения непригодного для проживания жилищного фонда (</w:t>
            </w:r>
            <w:proofErr w:type="spellStart"/>
            <w:r w:rsidRPr="001F49FB">
              <w:rPr>
                <w:bCs w:val="0"/>
                <w:i/>
                <w:iCs/>
                <w:sz w:val="22"/>
                <w:szCs w:val="22"/>
              </w:rPr>
              <w:t>софинансирование</w:t>
            </w:r>
            <w:proofErr w:type="spellEnd"/>
            <w:r w:rsidRPr="001F49FB">
              <w:rPr>
                <w:bCs w:val="0"/>
                <w:i/>
                <w:iCs/>
                <w:sz w:val="22"/>
                <w:szCs w:val="22"/>
              </w:rPr>
              <w:t xml:space="preserve"> за счет средств местных бюдж</w:t>
            </w:r>
            <w:r w:rsidRPr="001F49FB">
              <w:rPr>
                <w:bCs w:val="0"/>
                <w:i/>
                <w:iCs/>
                <w:sz w:val="22"/>
                <w:szCs w:val="22"/>
              </w:rPr>
              <w:t>е</w:t>
            </w:r>
            <w:r w:rsidRPr="001F49FB">
              <w:rPr>
                <w:bCs w:val="0"/>
                <w:i/>
                <w:iCs/>
                <w:sz w:val="22"/>
                <w:szCs w:val="22"/>
              </w:rPr>
              <w:t>тов муниципальных образований Ленинградской области)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 xml:space="preserve">Приобретение  (строительство) жилых помещений для переселения граждан из аварийного жилищного фонда  </w:t>
            </w:r>
            <w:proofErr w:type="spellStart"/>
            <w:r w:rsidRPr="001F49FB">
              <w:rPr>
                <w:bCs w:val="0"/>
                <w:sz w:val="20"/>
                <w:szCs w:val="20"/>
              </w:rPr>
              <w:t>г.п</w:t>
            </w:r>
            <w:proofErr w:type="spellEnd"/>
            <w:r w:rsidRPr="001F49FB">
              <w:rPr>
                <w:bCs w:val="0"/>
                <w:sz w:val="20"/>
                <w:szCs w:val="20"/>
              </w:rPr>
              <w:t>. Рощ</w:t>
            </w:r>
            <w:r w:rsidRPr="001F49FB">
              <w:rPr>
                <w:bCs w:val="0"/>
                <w:sz w:val="20"/>
                <w:szCs w:val="20"/>
              </w:rPr>
              <w:t>и</w:t>
            </w:r>
            <w:r w:rsidRPr="001F49FB">
              <w:rPr>
                <w:bCs w:val="0"/>
                <w:sz w:val="20"/>
                <w:szCs w:val="20"/>
              </w:rPr>
              <w:t>но ул. Строителей уч. 40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55 726 070,75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55 726 070,75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 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 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810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lastRenderedPageBreak/>
              <w:t>Итого по Региональному проекту "Жилье"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63 321 876,08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7 595 805,33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55 726 070,75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63 321 876,08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7 595 805,33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55 726 070,75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ПРОЦЕССНАЯ ЧАСТЬ</w:t>
            </w:r>
          </w:p>
        </w:tc>
      </w:tr>
      <w:tr w:rsidR="001F49FB" w:rsidRPr="001F49FB" w:rsidTr="001F49FB">
        <w:trPr>
          <w:trHeight w:val="375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</w:rPr>
            </w:pPr>
            <w:r w:rsidRPr="001F49FB">
              <w:rPr>
                <w:b/>
              </w:rPr>
              <w:t>Комплексы процессных мероприятий</w:t>
            </w:r>
          </w:p>
        </w:tc>
      </w:tr>
      <w:tr w:rsidR="001F49FB" w:rsidRPr="001F49FB" w:rsidTr="001F49FB">
        <w:trPr>
          <w:trHeight w:val="675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 xml:space="preserve"> Комплекс процессных мероприятий "Приобретение жилых помещений в муниципальную собственность для обеспечения жильем гра</w:t>
            </w:r>
            <w:r w:rsidRPr="001F49FB">
              <w:rPr>
                <w:b/>
                <w:sz w:val="22"/>
                <w:szCs w:val="22"/>
              </w:rPr>
              <w:t>ж</w:t>
            </w:r>
            <w:r w:rsidRPr="001F49FB">
              <w:rPr>
                <w:b/>
                <w:sz w:val="22"/>
                <w:szCs w:val="22"/>
              </w:rPr>
              <w:t>дан"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2"/>
                <w:szCs w:val="22"/>
              </w:rPr>
            </w:pPr>
            <w:r w:rsidRPr="001F49FB">
              <w:rPr>
                <w:b/>
                <w:i/>
                <w:iCs/>
                <w:sz w:val="22"/>
                <w:szCs w:val="22"/>
              </w:rPr>
              <w:t>Содержание муниципального жилищного фонда</w:t>
            </w:r>
          </w:p>
        </w:tc>
      </w:tr>
      <w:tr w:rsidR="001F49FB" w:rsidRPr="001F49FB" w:rsidTr="001F49FB">
        <w:trPr>
          <w:trHeight w:val="49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proofErr w:type="gramStart"/>
            <w:r w:rsidRPr="001F49FB">
              <w:rPr>
                <w:bCs w:val="0"/>
                <w:sz w:val="18"/>
                <w:szCs w:val="18"/>
              </w:rPr>
              <w:t>Признание жилых домов аварийными и подл</w:t>
            </w:r>
            <w:r w:rsidRPr="001F49FB">
              <w:rPr>
                <w:bCs w:val="0"/>
                <w:sz w:val="18"/>
                <w:szCs w:val="18"/>
              </w:rPr>
              <w:t>е</w:t>
            </w:r>
            <w:r w:rsidRPr="001F49FB">
              <w:rPr>
                <w:bCs w:val="0"/>
                <w:sz w:val="18"/>
                <w:szCs w:val="18"/>
              </w:rPr>
              <w:t>жащими сносу или реконструкции, формиров</w:t>
            </w:r>
            <w:r w:rsidRPr="001F49FB">
              <w:rPr>
                <w:bCs w:val="0"/>
                <w:sz w:val="18"/>
                <w:szCs w:val="18"/>
              </w:rPr>
              <w:t>а</w:t>
            </w:r>
            <w:r w:rsidRPr="001F49FB">
              <w:rPr>
                <w:bCs w:val="0"/>
                <w:sz w:val="18"/>
                <w:szCs w:val="18"/>
              </w:rPr>
              <w:t>ние земельных участков (в том числе: визуал</w:t>
            </w:r>
            <w:r w:rsidRPr="001F49FB">
              <w:rPr>
                <w:bCs w:val="0"/>
                <w:sz w:val="18"/>
                <w:szCs w:val="18"/>
              </w:rPr>
              <w:t>ь</w:t>
            </w:r>
            <w:r w:rsidRPr="001F49FB">
              <w:rPr>
                <w:bCs w:val="0"/>
                <w:sz w:val="18"/>
                <w:szCs w:val="18"/>
              </w:rPr>
              <w:t>ное обследование жилищного фонда с соста</w:t>
            </w:r>
            <w:r w:rsidRPr="001F49FB">
              <w:rPr>
                <w:bCs w:val="0"/>
                <w:sz w:val="18"/>
                <w:szCs w:val="18"/>
              </w:rPr>
              <w:t>в</w:t>
            </w:r>
            <w:r w:rsidRPr="001F49FB">
              <w:rPr>
                <w:bCs w:val="0"/>
                <w:sz w:val="18"/>
                <w:szCs w:val="18"/>
              </w:rPr>
              <w:t>лением актов обследования, изготовление и</w:t>
            </w:r>
            <w:r w:rsidRPr="001F49FB">
              <w:rPr>
                <w:bCs w:val="0"/>
                <w:sz w:val="18"/>
                <w:szCs w:val="18"/>
              </w:rPr>
              <w:t>н</w:t>
            </w:r>
            <w:r w:rsidRPr="001F49FB">
              <w:rPr>
                <w:bCs w:val="0"/>
                <w:sz w:val="18"/>
                <w:szCs w:val="18"/>
              </w:rPr>
              <w:t>формационных щитов (планшетов)</w:t>
            </w:r>
            <w:proofErr w:type="gramEnd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9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36 800,00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36 800,00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9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36 800,00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36 800,00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1.2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79 600,00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79 600,00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39 800,00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39 800,00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02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39 800,00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39 800,00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Комплекс процессных мероприятий "Содержание и ремонт жилищного фонда"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4"/>
                <w:szCs w:val="24"/>
              </w:rPr>
            </w:pPr>
            <w:r w:rsidRPr="001F49FB">
              <w:rPr>
                <w:b/>
                <w:i/>
                <w:iCs/>
                <w:sz w:val="24"/>
                <w:szCs w:val="24"/>
              </w:rPr>
              <w:t>Капитальный ремонт муниципального жилищного фонда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Капитальный ремонт муниципального  жили</w:t>
            </w:r>
            <w:r w:rsidRPr="001F49FB">
              <w:rPr>
                <w:bCs w:val="0"/>
                <w:sz w:val="18"/>
                <w:szCs w:val="18"/>
              </w:rPr>
              <w:t>щ</w:t>
            </w:r>
            <w:r w:rsidRPr="001F49FB">
              <w:rPr>
                <w:bCs w:val="0"/>
                <w:sz w:val="18"/>
                <w:szCs w:val="18"/>
              </w:rPr>
              <w:t>ного фонда (взносы)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4 000 000,00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3 200 000,00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3 200 000,00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10 400 000,00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10 400 000,00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4"/>
                <w:szCs w:val="24"/>
              </w:rPr>
            </w:pPr>
            <w:r w:rsidRPr="001F49FB">
              <w:rPr>
                <w:b/>
                <w:i/>
                <w:iCs/>
                <w:sz w:val="24"/>
                <w:szCs w:val="24"/>
              </w:rPr>
              <w:t>Содержание муниципального жилищного фонда</w:t>
            </w:r>
          </w:p>
        </w:tc>
      </w:tr>
      <w:tr w:rsidR="001F49FB" w:rsidRPr="001F49FB" w:rsidTr="001F49FB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 xml:space="preserve"> Оформление, содержание, обслуживание  и ремонт объектов муниципального имущества,  исполнение судебных актов, формирование земельных участков под многоквартирными жилыми </w:t>
            </w:r>
            <w:proofErr w:type="spellStart"/>
            <w:r w:rsidRPr="001F49FB">
              <w:rPr>
                <w:bCs w:val="0"/>
                <w:sz w:val="18"/>
                <w:szCs w:val="18"/>
              </w:rPr>
              <w:t>домами</w:t>
            </w:r>
            <w:proofErr w:type="gramStart"/>
            <w:r w:rsidRPr="001F49FB">
              <w:rPr>
                <w:bCs w:val="0"/>
                <w:sz w:val="18"/>
                <w:szCs w:val="18"/>
              </w:rPr>
              <w:t>,р</w:t>
            </w:r>
            <w:proofErr w:type="gramEnd"/>
            <w:r w:rsidRPr="001F49FB">
              <w:rPr>
                <w:bCs w:val="0"/>
                <w:sz w:val="18"/>
                <w:szCs w:val="18"/>
              </w:rPr>
              <w:t>азработка</w:t>
            </w:r>
            <w:proofErr w:type="spellEnd"/>
            <w:r w:rsidRPr="001F49FB">
              <w:rPr>
                <w:bCs w:val="0"/>
                <w:sz w:val="18"/>
                <w:szCs w:val="18"/>
              </w:rPr>
              <w:t xml:space="preserve"> проектной док</w:t>
            </w:r>
            <w:r w:rsidRPr="001F49FB">
              <w:rPr>
                <w:bCs w:val="0"/>
                <w:sz w:val="18"/>
                <w:szCs w:val="18"/>
              </w:rPr>
              <w:t>у</w:t>
            </w:r>
            <w:r w:rsidRPr="001F49FB">
              <w:rPr>
                <w:bCs w:val="0"/>
                <w:sz w:val="18"/>
                <w:szCs w:val="18"/>
              </w:rPr>
              <w:t>ментации по сносу (демонтажу)аварийных МКД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2 731 800,79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2 731 800,79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2.2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Содержание муниципального жилищного фо</w:t>
            </w:r>
            <w:r w:rsidRPr="001F49FB">
              <w:rPr>
                <w:bCs w:val="0"/>
                <w:sz w:val="18"/>
                <w:szCs w:val="18"/>
              </w:rPr>
              <w:t>н</w:t>
            </w:r>
            <w:r w:rsidRPr="001F49FB">
              <w:rPr>
                <w:bCs w:val="0"/>
                <w:sz w:val="18"/>
                <w:szCs w:val="18"/>
              </w:rPr>
              <w:t xml:space="preserve">да  (в </w:t>
            </w:r>
            <w:proofErr w:type="spellStart"/>
            <w:r w:rsidRPr="001F49FB">
              <w:rPr>
                <w:bCs w:val="0"/>
                <w:sz w:val="18"/>
                <w:szCs w:val="18"/>
              </w:rPr>
              <w:t>т.ч</w:t>
            </w:r>
            <w:proofErr w:type="spellEnd"/>
            <w:r w:rsidRPr="001F49FB">
              <w:rPr>
                <w:bCs w:val="0"/>
                <w:sz w:val="18"/>
                <w:szCs w:val="18"/>
              </w:rPr>
              <w:t>. работы по сносу расселенных жилых домов, в соответствии с программой пересел</w:t>
            </w:r>
            <w:r w:rsidRPr="001F49FB">
              <w:rPr>
                <w:bCs w:val="0"/>
                <w:sz w:val="18"/>
                <w:szCs w:val="18"/>
              </w:rPr>
              <w:t>е</w:t>
            </w:r>
            <w:r w:rsidRPr="001F49FB">
              <w:rPr>
                <w:bCs w:val="0"/>
                <w:sz w:val="18"/>
                <w:szCs w:val="18"/>
              </w:rPr>
              <w:t xml:space="preserve">ния)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4 548 985,15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4 548 985,15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84 000 000,00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83 000 000,00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2.3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Оплата услуг теплоснабжения нежилых пом</w:t>
            </w:r>
            <w:r w:rsidRPr="001F49FB">
              <w:rPr>
                <w:bCs w:val="0"/>
                <w:sz w:val="18"/>
                <w:szCs w:val="18"/>
              </w:rPr>
              <w:t>е</w:t>
            </w:r>
            <w:r w:rsidRPr="001F49FB">
              <w:rPr>
                <w:bCs w:val="0"/>
                <w:sz w:val="18"/>
                <w:szCs w:val="18"/>
              </w:rPr>
              <w:t xml:space="preserve">щений расположенных в многоквартирных домах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650 000,00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650 000,00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176 280 785,94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176 280 785,94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7 930 785,94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7 930 785,94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84 650 000,00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84 650 000,00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83 700 000,00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83 700 000,00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4"/>
                <w:szCs w:val="24"/>
              </w:rPr>
            </w:pPr>
            <w:r w:rsidRPr="001F49FB">
              <w:rPr>
                <w:b/>
                <w:i/>
                <w:iCs/>
                <w:sz w:val="24"/>
                <w:szCs w:val="24"/>
              </w:rPr>
              <w:t>Оформление объектов муниципального имущества</w:t>
            </w:r>
          </w:p>
        </w:tc>
      </w:tr>
      <w:tr w:rsidR="001F49FB" w:rsidRPr="001F49FB" w:rsidTr="001F49FB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3.1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Оформление объектов муниципального имущ</w:t>
            </w:r>
            <w:r w:rsidRPr="001F49FB">
              <w:rPr>
                <w:bCs w:val="0"/>
                <w:sz w:val="18"/>
                <w:szCs w:val="18"/>
              </w:rPr>
              <w:t>е</w:t>
            </w:r>
            <w:r w:rsidRPr="001F49FB">
              <w:rPr>
                <w:bCs w:val="0"/>
                <w:sz w:val="18"/>
                <w:szCs w:val="18"/>
              </w:rPr>
              <w:t>ства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46 000,00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46 000,00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46 000,00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46 000,00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4"/>
                <w:szCs w:val="24"/>
              </w:rPr>
            </w:pPr>
            <w:r w:rsidRPr="001F49FB">
              <w:rPr>
                <w:b/>
                <w:i/>
                <w:iCs/>
                <w:sz w:val="24"/>
                <w:szCs w:val="24"/>
              </w:rPr>
              <w:t>Оплата расходов по судебным актам</w:t>
            </w:r>
          </w:p>
        </w:tc>
      </w:tr>
      <w:tr w:rsidR="001F49FB" w:rsidRPr="001F49FB" w:rsidTr="001F49FB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Оплата расходов по судебным актам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261 009,21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261 009,21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261 009,21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261 009,21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 по комплексу: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186 987 795,15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186 987 795,15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12 237 795,15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12 237 795,15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87 850 000,00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86 900 000,00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  <w:bookmarkStart w:id="0" w:name="_GoBack"/>
            <w:bookmarkEnd w:id="0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93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lastRenderedPageBreak/>
              <w:t xml:space="preserve">Комплекс процессных мероприятий </w:t>
            </w:r>
            <w:r w:rsidRPr="001F49FB">
              <w:rPr>
                <w:b/>
                <w:sz w:val="22"/>
                <w:szCs w:val="22"/>
              </w:rPr>
              <w:br/>
              <w:t>"Строительство объектов инженерной и транспортной инфраструктуры на земельных участках для индивидуального жилищного стро</w:t>
            </w:r>
            <w:r w:rsidRPr="001F49FB">
              <w:rPr>
                <w:b/>
                <w:sz w:val="22"/>
                <w:szCs w:val="22"/>
              </w:rPr>
              <w:t>и</w:t>
            </w:r>
            <w:r w:rsidRPr="001F49FB">
              <w:rPr>
                <w:b/>
                <w:sz w:val="22"/>
                <w:szCs w:val="22"/>
              </w:rPr>
              <w:t>тельства в соответствии с областным законом от 14.10.2008 года № 105-ОЗ</w:t>
            </w:r>
          </w:p>
        </w:tc>
      </w:tr>
      <w:tr w:rsidR="001F49FB" w:rsidRPr="001F49FB" w:rsidTr="001F49FB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/>
                <w:i/>
                <w:iCs/>
                <w:sz w:val="22"/>
                <w:szCs w:val="22"/>
              </w:rPr>
            </w:pPr>
            <w:r w:rsidRPr="001F49FB">
              <w:rPr>
                <w:b/>
                <w:i/>
                <w:iCs/>
                <w:sz w:val="22"/>
                <w:szCs w:val="22"/>
              </w:rPr>
              <w:t>Оформление, содержание, обслуживание и ремонт объектов муниципального имущества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Подготовка проекта планировки и проекта м</w:t>
            </w:r>
            <w:r w:rsidRPr="001F49FB">
              <w:rPr>
                <w:bCs w:val="0"/>
                <w:sz w:val="18"/>
                <w:szCs w:val="18"/>
              </w:rPr>
              <w:t>е</w:t>
            </w:r>
            <w:r w:rsidRPr="001F49FB">
              <w:rPr>
                <w:bCs w:val="0"/>
                <w:sz w:val="18"/>
                <w:szCs w:val="18"/>
              </w:rPr>
              <w:t xml:space="preserve">жевания территории в отношении земельных участков на территории: п. </w:t>
            </w:r>
            <w:proofErr w:type="spellStart"/>
            <w:r w:rsidRPr="001F49FB">
              <w:rPr>
                <w:bCs w:val="0"/>
                <w:sz w:val="18"/>
                <w:szCs w:val="18"/>
              </w:rPr>
              <w:t>Цвелодубово</w:t>
            </w:r>
            <w:proofErr w:type="spellEnd"/>
            <w:r w:rsidRPr="001F49FB">
              <w:rPr>
                <w:bCs w:val="0"/>
                <w:sz w:val="18"/>
                <w:szCs w:val="18"/>
              </w:rPr>
              <w:t>, пр</w:t>
            </w:r>
            <w:r w:rsidRPr="001F49FB">
              <w:rPr>
                <w:bCs w:val="0"/>
                <w:sz w:val="18"/>
                <w:szCs w:val="18"/>
              </w:rPr>
              <w:t>о</w:t>
            </w:r>
            <w:r w:rsidRPr="001F49FB">
              <w:rPr>
                <w:bCs w:val="0"/>
                <w:sz w:val="18"/>
                <w:szCs w:val="18"/>
              </w:rPr>
              <w:t>тяженностью 3,6 км и</w:t>
            </w:r>
            <w:r w:rsidRPr="001F49FB">
              <w:rPr>
                <w:bCs w:val="0"/>
                <w:sz w:val="18"/>
                <w:szCs w:val="18"/>
              </w:rPr>
              <w:br/>
              <w:t xml:space="preserve"> п. Волочаевка, протяженностью 3,0 км.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4"/>
                <w:szCs w:val="14"/>
              </w:rPr>
            </w:pPr>
            <w:r w:rsidRPr="001F49FB">
              <w:rPr>
                <w:bCs w:val="0"/>
                <w:sz w:val="14"/>
                <w:szCs w:val="14"/>
              </w:rPr>
              <w:t>Администрация Рощинского горо</w:t>
            </w:r>
            <w:r w:rsidRPr="001F49FB">
              <w:rPr>
                <w:bCs w:val="0"/>
                <w:sz w:val="14"/>
                <w:szCs w:val="14"/>
              </w:rPr>
              <w:t>д</w:t>
            </w:r>
            <w:r w:rsidRPr="001F49FB">
              <w:rPr>
                <w:bCs w:val="0"/>
                <w:sz w:val="14"/>
                <w:szCs w:val="14"/>
              </w:rPr>
              <w:t>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1 357 500,00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1 357 500,00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2"/>
                <w:szCs w:val="22"/>
              </w:rPr>
            </w:pPr>
            <w:r w:rsidRPr="001F49FB">
              <w:rPr>
                <w:b/>
                <w:sz w:val="22"/>
                <w:szCs w:val="22"/>
              </w:rPr>
              <w:t> 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4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4"/>
                <w:szCs w:val="1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right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1 357 500,00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1 357 500,00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1 357 500,00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1 357 500,00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18"/>
                <w:szCs w:val="18"/>
              </w:rPr>
            </w:pPr>
            <w:r w:rsidRPr="001F49FB">
              <w:rPr>
                <w:bCs w:val="0"/>
                <w:sz w:val="18"/>
                <w:szCs w:val="18"/>
              </w:rPr>
              <w:t> </w:t>
            </w:r>
          </w:p>
        </w:tc>
      </w:tr>
      <w:tr w:rsidR="001F49FB" w:rsidRPr="001F49FB" w:rsidTr="001F49FB">
        <w:trPr>
          <w:trHeight w:val="315"/>
        </w:trPr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4"/>
                <w:szCs w:val="24"/>
              </w:rPr>
            </w:pPr>
            <w:r w:rsidRPr="001F49FB">
              <w:rPr>
                <w:b/>
                <w:sz w:val="24"/>
                <w:szCs w:val="24"/>
              </w:rPr>
              <w:t xml:space="preserve">ИТОГО комплексы процессных мероприятий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188 424 895,15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188 424 895,15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13 595 295,15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13 595 295,15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87 889 800,00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87 889 800,00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86 939 800,00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86 939 800,00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Итого по Программе: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20"/>
                <w:szCs w:val="20"/>
              </w:rPr>
            </w:pPr>
            <w:r w:rsidRPr="001F49F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251 746 771,23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7 595 805,33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/>
                <w:sz w:val="18"/>
                <w:szCs w:val="18"/>
              </w:rPr>
            </w:pPr>
            <w:r w:rsidRPr="001F49FB">
              <w:rPr>
                <w:b/>
                <w:sz w:val="18"/>
                <w:szCs w:val="18"/>
              </w:rPr>
              <w:t>244 150 965,90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76 917 171,23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7 595 805,33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69 321 365,90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87 889 800,00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87 889 800,00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  <w:tr w:rsidR="001F49FB" w:rsidRPr="001F49FB" w:rsidTr="001F49FB">
        <w:trPr>
          <w:trHeight w:val="300"/>
        </w:trPr>
        <w:tc>
          <w:tcPr>
            <w:tcW w:w="6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FB" w:rsidRPr="001F49FB" w:rsidRDefault="001F49FB" w:rsidP="001F49FB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86 939 800,00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86 939 800,00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FB" w:rsidRPr="001F49FB" w:rsidRDefault="001F49FB" w:rsidP="001F49FB">
            <w:pPr>
              <w:jc w:val="center"/>
              <w:rPr>
                <w:bCs w:val="0"/>
                <w:sz w:val="20"/>
                <w:szCs w:val="20"/>
              </w:rPr>
            </w:pPr>
            <w:r w:rsidRPr="001F49FB">
              <w:rPr>
                <w:bCs w:val="0"/>
                <w:sz w:val="20"/>
                <w:szCs w:val="20"/>
              </w:rPr>
              <w:t> </w:t>
            </w:r>
          </w:p>
        </w:tc>
      </w:tr>
    </w:tbl>
    <w:p w:rsidR="00DA031C" w:rsidRPr="00133513" w:rsidRDefault="00DA031C" w:rsidP="00D919CF">
      <w:pPr>
        <w:tabs>
          <w:tab w:val="left" w:pos="10773"/>
        </w:tabs>
        <w:rPr>
          <w:b/>
          <w:sz w:val="24"/>
          <w:szCs w:val="24"/>
        </w:rPr>
      </w:pPr>
    </w:p>
    <w:sectPr w:rsidR="00DA031C" w:rsidRPr="00133513" w:rsidSect="00171E7F">
      <w:pgSz w:w="16838" w:h="11906" w:orient="landscape"/>
      <w:pgMar w:top="964" w:right="284" w:bottom="56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9E" w:rsidRDefault="0030489E">
      <w:r>
        <w:separator/>
      </w:r>
    </w:p>
  </w:endnote>
  <w:endnote w:type="continuationSeparator" w:id="0">
    <w:p w:rsidR="0030489E" w:rsidRDefault="0030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9E" w:rsidRDefault="0030489E">
      <w:r>
        <w:separator/>
      </w:r>
    </w:p>
  </w:footnote>
  <w:footnote w:type="continuationSeparator" w:id="0">
    <w:p w:rsidR="0030489E" w:rsidRDefault="00304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">
    <w:nsid w:val="08A715B7"/>
    <w:multiLevelType w:val="hybridMultilevel"/>
    <w:tmpl w:val="88A0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607D"/>
    <w:multiLevelType w:val="hybridMultilevel"/>
    <w:tmpl w:val="09F8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C5856"/>
    <w:multiLevelType w:val="hybridMultilevel"/>
    <w:tmpl w:val="60B2E2A6"/>
    <w:lvl w:ilvl="0" w:tplc="72407E0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F42D1"/>
    <w:multiLevelType w:val="hybridMultilevel"/>
    <w:tmpl w:val="A4CC9832"/>
    <w:lvl w:ilvl="0" w:tplc="F7064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621CEF"/>
    <w:multiLevelType w:val="hybridMultilevel"/>
    <w:tmpl w:val="4572A9AA"/>
    <w:lvl w:ilvl="0" w:tplc="50648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942C2D"/>
    <w:multiLevelType w:val="hybridMultilevel"/>
    <w:tmpl w:val="46F6A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36C5A"/>
    <w:multiLevelType w:val="hybridMultilevel"/>
    <w:tmpl w:val="B8066030"/>
    <w:lvl w:ilvl="0" w:tplc="B6AEA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402CDE"/>
    <w:multiLevelType w:val="hybridMultilevel"/>
    <w:tmpl w:val="D46A6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59251A2B"/>
    <w:multiLevelType w:val="hybridMultilevel"/>
    <w:tmpl w:val="88A0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768DD"/>
    <w:multiLevelType w:val="hybridMultilevel"/>
    <w:tmpl w:val="5E96FF92"/>
    <w:lvl w:ilvl="0" w:tplc="F36C232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6A395C6D"/>
    <w:multiLevelType w:val="hybridMultilevel"/>
    <w:tmpl w:val="0F88279A"/>
    <w:lvl w:ilvl="0" w:tplc="6CE031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1200A0"/>
    <w:multiLevelType w:val="multilevel"/>
    <w:tmpl w:val="6DD60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14"/>
  </w:num>
  <w:num w:numId="7">
    <w:abstractNumId w:val="7"/>
  </w:num>
  <w:num w:numId="8">
    <w:abstractNumId w:val="13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11"/>
  </w:num>
  <w:num w:numId="14">
    <w:abstractNumId w:val="8"/>
  </w:num>
  <w:num w:numId="15">
    <w:abstractNumId w:val="10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F6"/>
    <w:rsid w:val="00000275"/>
    <w:rsid w:val="00000E4D"/>
    <w:rsid w:val="000019A2"/>
    <w:rsid w:val="000020B0"/>
    <w:rsid w:val="000023C1"/>
    <w:rsid w:val="00003F16"/>
    <w:rsid w:val="00005559"/>
    <w:rsid w:val="00005CF5"/>
    <w:rsid w:val="00012D2B"/>
    <w:rsid w:val="00013144"/>
    <w:rsid w:val="000137F9"/>
    <w:rsid w:val="00015E7D"/>
    <w:rsid w:val="000176B8"/>
    <w:rsid w:val="00021C5B"/>
    <w:rsid w:val="00022E08"/>
    <w:rsid w:val="00024021"/>
    <w:rsid w:val="00024232"/>
    <w:rsid w:val="000277E2"/>
    <w:rsid w:val="00032316"/>
    <w:rsid w:val="000351BF"/>
    <w:rsid w:val="000361EB"/>
    <w:rsid w:val="0004058B"/>
    <w:rsid w:val="0004086A"/>
    <w:rsid w:val="00054C83"/>
    <w:rsid w:val="00054DBE"/>
    <w:rsid w:val="0005615A"/>
    <w:rsid w:val="00063B94"/>
    <w:rsid w:val="0006423D"/>
    <w:rsid w:val="000653F3"/>
    <w:rsid w:val="00070EA5"/>
    <w:rsid w:val="00085181"/>
    <w:rsid w:val="0008622C"/>
    <w:rsid w:val="00090CD3"/>
    <w:rsid w:val="00093F62"/>
    <w:rsid w:val="00094292"/>
    <w:rsid w:val="0009468A"/>
    <w:rsid w:val="00097F86"/>
    <w:rsid w:val="000A40E5"/>
    <w:rsid w:val="000B4D9E"/>
    <w:rsid w:val="000B6517"/>
    <w:rsid w:val="000C272D"/>
    <w:rsid w:val="000C2BFA"/>
    <w:rsid w:val="000C50D9"/>
    <w:rsid w:val="000D043E"/>
    <w:rsid w:val="000D1FDC"/>
    <w:rsid w:val="000D2405"/>
    <w:rsid w:val="000D2680"/>
    <w:rsid w:val="000D26BC"/>
    <w:rsid w:val="000D2D89"/>
    <w:rsid w:val="000D7D9B"/>
    <w:rsid w:val="000E0B63"/>
    <w:rsid w:val="000E2304"/>
    <w:rsid w:val="000E3A4C"/>
    <w:rsid w:val="000E5B84"/>
    <w:rsid w:val="000E6BE9"/>
    <w:rsid w:val="000F189A"/>
    <w:rsid w:val="000F4D9D"/>
    <w:rsid w:val="000F6CC1"/>
    <w:rsid w:val="00100A75"/>
    <w:rsid w:val="001012A7"/>
    <w:rsid w:val="001032CE"/>
    <w:rsid w:val="00105B26"/>
    <w:rsid w:val="00112D56"/>
    <w:rsid w:val="001207A6"/>
    <w:rsid w:val="001210C9"/>
    <w:rsid w:val="00122388"/>
    <w:rsid w:val="00125AD5"/>
    <w:rsid w:val="00130F40"/>
    <w:rsid w:val="001312F6"/>
    <w:rsid w:val="00131764"/>
    <w:rsid w:val="00133513"/>
    <w:rsid w:val="00134B50"/>
    <w:rsid w:val="00136B7A"/>
    <w:rsid w:val="00136E7A"/>
    <w:rsid w:val="0014003E"/>
    <w:rsid w:val="00140455"/>
    <w:rsid w:val="00146970"/>
    <w:rsid w:val="001535E5"/>
    <w:rsid w:val="001547D4"/>
    <w:rsid w:val="00154FB3"/>
    <w:rsid w:val="00157EA3"/>
    <w:rsid w:val="00161CFD"/>
    <w:rsid w:val="001627DD"/>
    <w:rsid w:val="00162D1C"/>
    <w:rsid w:val="001650C0"/>
    <w:rsid w:val="001708DE"/>
    <w:rsid w:val="00171E7F"/>
    <w:rsid w:val="00172671"/>
    <w:rsid w:val="00172EAB"/>
    <w:rsid w:val="00173794"/>
    <w:rsid w:val="00174FBD"/>
    <w:rsid w:val="00176D14"/>
    <w:rsid w:val="001806F6"/>
    <w:rsid w:val="001854D6"/>
    <w:rsid w:val="00190274"/>
    <w:rsid w:val="001902ED"/>
    <w:rsid w:val="00190656"/>
    <w:rsid w:val="00190D2F"/>
    <w:rsid w:val="001959A0"/>
    <w:rsid w:val="001963E7"/>
    <w:rsid w:val="00197414"/>
    <w:rsid w:val="001A62E4"/>
    <w:rsid w:val="001B1B02"/>
    <w:rsid w:val="001B5070"/>
    <w:rsid w:val="001B7200"/>
    <w:rsid w:val="001B759B"/>
    <w:rsid w:val="001C1662"/>
    <w:rsid w:val="001C26F9"/>
    <w:rsid w:val="001C3685"/>
    <w:rsid w:val="001C5573"/>
    <w:rsid w:val="001C7AD3"/>
    <w:rsid w:val="001D0E0B"/>
    <w:rsid w:val="001D4BEB"/>
    <w:rsid w:val="001D5708"/>
    <w:rsid w:val="001E0B40"/>
    <w:rsid w:val="001E1DC6"/>
    <w:rsid w:val="001E20E0"/>
    <w:rsid w:val="001E488B"/>
    <w:rsid w:val="001E4F1E"/>
    <w:rsid w:val="001E5E3C"/>
    <w:rsid w:val="001F07F4"/>
    <w:rsid w:val="001F1F04"/>
    <w:rsid w:val="001F1F2B"/>
    <w:rsid w:val="001F49FB"/>
    <w:rsid w:val="001F7175"/>
    <w:rsid w:val="00200C6E"/>
    <w:rsid w:val="002036C8"/>
    <w:rsid w:val="00206F25"/>
    <w:rsid w:val="00213547"/>
    <w:rsid w:val="002167F8"/>
    <w:rsid w:val="00216C41"/>
    <w:rsid w:val="00220158"/>
    <w:rsid w:val="00226CFB"/>
    <w:rsid w:val="0022783B"/>
    <w:rsid w:val="00230872"/>
    <w:rsid w:val="00231016"/>
    <w:rsid w:val="0023486F"/>
    <w:rsid w:val="002367D6"/>
    <w:rsid w:val="00240C30"/>
    <w:rsid w:val="00240EA1"/>
    <w:rsid w:val="00241CA8"/>
    <w:rsid w:val="00243A99"/>
    <w:rsid w:val="00244801"/>
    <w:rsid w:val="002465D7"/>
    <w:rsid w:val="0024691D"/>
    <w:rsid w:val="00250EB9"/>
    <w:rsid w:val="0025391D"/>
    <w:rsid w:val="00255259"/>
    <w:rsid w:val="00255F55"/>
    <w:rsid w:val="00262394"/>
    <w:rsid w:val="002643B2"/>
    <w:rsid w:val="002675EB"/>
    <w:rsid w:val="00270067"/>
    <w:rsid w:val="002701A7"/>
    <w:rsid w:val="00283713"/>
    <w:rsid w:val="00284D1F"/>
    <w:rsid w:val="002862D2"/>
    <w:rsid w:val="00287629"/>
    <w:rsid w:val="002925DE"/>
    <w:rsid w:val="00293EEA"/>
    <w:rsid w:val="002949B9"/>
    <w:rsid w:val="0029567C"/>
    <w:rsid w:val="00296533"/>
    <w:rsid w:val="00296ED3"/>
    <w:rsid w:val="002A4740"/>
    <w:rsid w:val="002A5817"/>
    <w:rsid w:val="002B14F6"/>
    <w:rsid w:val="002B1610"/>
    <w:rsid w:val="002C0C39"/>
    <w:rsid w:val="002C1434"/>
    <w:rsid w:val="002D1FCB"/>
    <w:rsid w:val="002D3D1A"/>
    <w:rsid w:val="002D5DE7"/>
    <w:rsid w:val="002E1452"/>
    <w:rsid w:val="002E1A05"/>
    <w:rsid w:val="002E241F"/>
    <w:rsid w:val="002E3509"/>
    <w:rsid w:val="002E4FE9"/>
    <w:rsid w:val="002F085D"/>
    <w:rsid w:val="002F17EF"/>
    <w:rsid w:val="002F196E"/>
    <w:rsid w:val="002F516B"/>
    <w:rsid w:val="0030042D"/>
    <w:rsid w:val="003016EE"/>
    <w:rsid w:val="00304268"/>
    <w:rsid w:val="0030489E"/>
    <w:rsid w:val="00306BD4"/>
    <w:rsid w:val="0030704A"/>
    <w:rsid w:val="0031150E"/>
    <w:rsid w:val="00322604"/>
    <w:rsid w:val="00323EE3"/>
    <w:rsid w:val="003251D5"/>
    <w:rsid w:val="003278C8"/>
    <w:rsid w:val="00327A31"/>
    <w:rsid w:val="003327F4"/>
    <w:rsid w:val="00332EF8"/>
    <w:rsid w:val="00334753"/>
    <w:rsid w:val="0033510D"/>
    <w:rsid w:val="00336926"/>
    <w:rsid w:val="00341646"/>
    <w:rsid w:val="00342250"/>
    <w:rsid w:val="003428B4"/>
    <w:rsid w:val="00342B11"/>
    <w:rsid w:val="00342F7A"/>
    <w:rsid w:val="00345221"/>
    <w:rsid w:val="0035227E"/>
    <w:rsid w:val="00357D0F"/>
    <w:rsid w:val="00361B7E"/>
    <w:rsid w:val="00364D07"/>
    <w:rsid w:val="0037351F"/>
    <w:rsid w:val="003743DE"/>
    <w:rsid w:val="0037796F"/>
    <w:rsid w:val="0038369D"/>
    <w:rsid w:val="00391B94"/>
    <w:rsid w:val="00393691"/>
    <w:rsid w:val="00395A03"/>
    <w:rsid w:val="003A4432"/>
    <w:rsid w:val="003A6566"/>
    <w:rsid w:val="003B1F8A"/>
    <w:rsid w:val="003C252A"/>
    <w:rsid w:val="003C4804"/>
    <w:rsid w:val="003C7138"/>
    <w:rsid w:val="003D13E0"/>
    <w:rsid w:val="003D16F9"/>
    <w:rsid w:val="003D2BBC"/>
    <w:rsid w:val="003D6271"/>
    <w:rsid w:val="003E2CE2"/>
    <w:rsid w:val="003E371F"/>
    <w:rsid w:val="003E37F2"/>
    <w:rsid w:val="003E3FF3"/>
    <w:rsid w:val="003F1C55"/>
    <w:rsid w:val="003F2451"/>
    <w:rsid w:val="003F3FE9"/>
    <w:rsid w:val="003F4631"/>
    <w:rsid w:val="003F4A18"/>
    <w:rsid w:val="003F7040"/>
    <w:rsid w:val="00412369"/>
    <w:rsid w:val="00413C9F"/>
    <w:rsid w:val="0041646B"/>
    <w:rsid w:val="00416817"/>
    <w:rsid w:val="00417ADA"/>
    <w:rsid w:val="00425104"/>
    <w:rsid w:val="0042582A"/>
    <w:rsid w:val="00426C89"/>
    <w:rsid w:val="00427722"/>
    <w:rsid w:val="00430675"/>
    <w:rsid w:val="00432804"/>
    <w:rsid w:val="00440124"/>
    <w:rsid w:val="00440F2F"/>
    <w:rsid w:val="004410D1"/>
    <w:rsid w:val="0044393D"/>
    <w:rsid w:val="00445CB7"/>
    <w:rsid w:val="00452455"/>
    <w:rsid w:val="00462259"/>
    <w:rsid w:val="0046233A"/>
    <w:rsid w:val="0047020D"/>
    <w:rsid w:val="004745DE"/>
    <w:rsid w:val="004751CC"/>
    <w:rsid w:val="00480064"/>
    <w:rsid w:val="00483804"/>
    <w:rsid w:val="00485B0E"/>
    <w:rsid w:val="00485F4E"/>
    <w:rsid w:val="00495F61"/>
    <w:rsid w:val="00496F73"/>
    <w:rsid w:val="004A312D"/>
    <w:rsid w:val="004A40D5"/>
    <w:rsid w:val="004A457C"/>
    <w:rsid w:val="004A59E3"/>
    <w:rsid w:val="004A6FC3"/>
    <w:rsid w:val="004B0186"/>
    <w:rsid w:val="004B2D39"/>
    <w:rsid w:val="004B77E7"/>
    <w:rsid w:val="004C061E"/>
    <w:rsid w:val="004C0D70"/>
    <w:rsid w:val="004C4BA3"/>
    <w:rsid w:val="004C5751"/>
    <w:rsid w:val="004D16C2"/>
    <w:rsid w:val="004D4751"/>
    <w:rsid w:val="004D5929"/>
    <w:rsid w:val="004E02BD"/>
    <w:rsid w:val="004E7A8F"/>
    <w:rsid w:val="004E7F1B"/>
    <w:rsid w:val="004F2D9D"/>
    <w:rsid w:val="004F308D"/>
    <w:rsid w:val="004F5FBC"/>
    <w:rsid w:val="005002CC"/>
    <w:rsid w:val="005017D9"/>
    <w:rsid w:val="00503903"/>
    <w:rsid w:val="00503BE8"/>
    <w:rsid w:val="0050631E"/>
    <w:rsid w:val="005130B2"/>
    <w:rsid w:val="00517014"/>
    <w:rsid w:val="005203C0"/>
    <w:rsid w:val="00520427"/>
    <w:rsid w:val="00521132"/>
    <w:rsid w:val="005238A2"/>
    <w:rsid w:val="0053718C"/>
    <w:rsid w:val="0054085D"/>
    <w:rsid w:val="005413FD"/>
    <w:rsid w:val="00542757"/>
    <w:rsid w:val="00545585"/>
    <w:rsid w:val="0055036E"/>
    <w:rsid w:val="00550AD4"/>
    <w:rsid w:val="0055113C"/>
    <w:rsid w:val="005529CB"/>
    <w:rsid w:val="005549BE"/>
    <w:rsid w:val="00556784"/>
    <w:rsid w:val="00557394"/>
    <w:rsid w:val="005610B8"/>
    <w:rsid w:val="005664DB"/>
    <w:rsid w:val="005670B2"/>
    <w:rsid w:val="00571876"/>
    <w:rsid w:val="005719AC"/>
    <w:rsid w:val="00572198"/>
    <w:rsid w:val="005814F7"/>
    <w:rsid w:val="00583642"/>
    <w:rsid w:val="00587606"/>
    <w:rsid w:val="005A0A87"/>
    <w:rsid w:val="005A122E"/>
    <w:rsid w:val="005A6C14"/>
    <w:rsid w:val="005A6F81"/>
    <w:rsid w:val="005A790C"/>
    <w:rsid w:val="005B23AA"/>
    <w:rsid w:val="005B2AC7"/>
    <w:rsid w:val="005B3063"/>
    <w:rsid w:val="005B5883"/>
    <w:rsid w:val="005C0F44"/>
    <w:rsid w:val="005C16EC"/>
    <w:rsid w:val="005C1A5C"/>
    <w:rsid w:val="005C3E63"/>
    <w:rsid w:val="005C53DF"/>
    <w:rsid w:val="005C5EE9"/>
    <w:rsid w:val="005C6469"/>
    <w:rsid w:val="005C75A8"/>
    <w:rsid w:val="005D0AA2"/>
    <w:rsid w:val="005D12DA"/>
    <w:rsid w:val="005D5C82"/>
    <w:rsid w:val="005E2DF2"/>
    <w:rsid w:val="005E36C1"/>
    <w:rsid w:val="005E4B7E"/>
    <w:rsid w:val="005E58F4"/>
    <w:rsid w:val="005E5CBF"/>
    <w:rsid w:val="005F1E1E"/>
    <w:rsid w:val="005F27D5"/>
    <w:rsid w:val="005F2C66"/>
    <w:rsid w:val="005F3E60"/>
    <w:rsid w:val="005F4CC7"/>
    <w:rsid w:val="005F7D3D"/>
    <w:rsid w:val="0060064D"/>
    <w:rsid w:val="006033B9"/>
    <w:rsid w:val="00603E09"/>
    <w:rsid w:val="00614E12"/>
    <w:rsid w:val="00620773"/>
    <w:rsid w:val="00630918"/>
    <w:rsid w:val="006332A4"/>
    <w:rsid w:val="00641EDB"/>
    <w:rsid w:val="00644FF1"/>
    <w:rsid w:val="006459D5"/>
    <w:rsid w:val="00646449"/>
    <w:rsid w:val="00646518"/>
    <w:rsid w:val="0064677E"/>
    <w:rsid w:val="006477D5"/>
    <w:rsid w:val="00650D2C"/>
    <w:rsid w:val="00650EEA"/>
    <w:rsid w:val="00654EAC"/>
    <w:rsid w:val="0065739B"/>
    <w:rsid w:val="00660DCA"/>
    <w:rsid w:val="00661510"/>
    <w:rsid w:val="0066521B"/>
    <w:rsid w:val="00667963"/>
    <w:rsid w:val="00670F06"/>
    <w:rsid w:val="00673DA9"/>
    <w:rsid w:val="00677678"/>
    <w:rsid w:val="0068448A"/>
    <w:rsid w:val="00686740"/>
    <w:rsid w:val="00693387"/>
    <w:rsid w:val="00693E14"/>
    <w:rsid w:val="00693E6F"/>
    <w:rsid w:val="00695B5B"/>
    <w:rsid w:val="006A1552"/>
    <w:rsid w:val="006A35DF"/>
    <w:rsid w:val="006A3EBD"/>
    <w:rsid w:val="006A61F9"/>
    <w:rsid w:val="006A7B0E"/>
    <w:rsid w:val="006A7E8A"/>
    <w:rsid w:val="006B4840"/>
    <w:rsid w:val="006B4EC1"/>
    <w:rsid w:val="006C338F"/>
    <w:rsid w:val="006C415E"/>
    <w:rsid w:val="006D0716"/>
    <w:rsid w:val="006D1E6D"/>
    <w:rsid w:val="006D3FD3"/>
    <w:rsid w:val="006D58A9"/>
    <w:rsid w:val="006D5A46"/>
    <w:rsid w:val="006E0F4E"/>
    <w:rsid w:val="006F05C6"/>
    <w:rsid w:val="006F2FE0"/>
    <w:rsid w:val="006F50BF"/>
    <w:rsid w:val="006F5822"/>
    <w:rsid w:val="006F5874"/>
    <w:rsid w:val="006F6577"/>
    <w:rsid w:val="006F6D5B"/>
    <w:rsid w:val="006F75DD"/>
    <w:rsid w:val="006F7AF2"/>
    <w:rsid w:val="00700B69"/>
    <w:rsid w:val="00705B76"/>
    <w:rsid w:val="007104D2"/>
    <w:rsid w:val="00711776"/>
    <w:rsid w:val="007135EF"/>
    <w:rsid w:val="0072096C"/>
    <w:rsid w:val="00720B30"/>
    <w:rsid w:val="00722F2E"/>
    <w:rsid w:val="00723CE3"/>
    <w:rsid w:val="00731F87"/>
    <w:rsid w:val="00737464"/>
    <w:rsid w:val="00741E00"/>
    <w:rsid w:val="007440CB"/>
    <w:rsid w:val="0074465A"/>
    <w:rsid w:val="00744870"/>
    <w:rsid w:val="00745852"/>
    <w:rsid w:val="0074690C"/>
    <w:rsid w:val="00746A97"/>
    <w:rsid w:val="007526F1"/>
    <w:rsid w:val="00761B22"/>
    <w:rsid w:val="00762008"/>
    <w:rsid w:val="007665DF"/>
    <w:rsid w:val="00772223"/>
    <w:rsid w:val="007737A3"/>
    <w:rsid w:val="00775C76"/>
    <w:rsid w:val="00776486"/>
    <w:rsid w:val="007851F7"/>
    <w:rsid w:val="00785B51"/>
    <w:rsid w:val="00791F7B"/>
    <w:rsid w:val="00793D5E"/>
    <w:rsid w:val="007A5443"/>
    <w:rsid w:val="007A6112"/>
    <w:rsid w:val="007A65EE"/>
    <w:rsid w:val="007B102A"/>
    <w:rsid w:val="007B5184"/>
    <w:rsid w:val="007B58A6"/>
    <w:rsid w:val="007C2086"/>
    <w:rsid w:val="007C4C29"/>
    <w:rsid w:val="007D0426"/>
    <w:rsid w:val="007D1CDB"/>
    <w:rsid w:val="007D390F"/>
    <w:rsid w:val="007D4A23"/>
    <w:rsid w:val="007D59C9"/>
    <w:rsid w:val="007D664D"/>
    <w:rsid w:val="007D7C30"/>
    <w:rsid w:val="007E1A9B"/>
    <w:rsid w:val="007E31BF"/>
    <w:rsid w:val="007E4956"/>
    <w:rsid w:val="007F01AE"/>
    <w:rsid w:val="007F06E0"/>
    <w:rsid w:val="007F50C2"/>
    <w:rsid w:val="007F6E20"/>
    <w:rsid w:val="007F72CF"/>
    <w:rsid w:val="008015F0"/>
    <w:rsid w:val="00802BAD"/>
    <w:rsid w:val="008045CD"/>
    <w:rsid w:val="008058C9"/>
    <w:rsid w:val="00805E21"/>
    <w:rsid w:val="0081337E"/>
    <w:rsid w:val="008134B0"/>
    <w:rsid w:val="008159FF"/>
    <w:rsid w:val="00816FEB"/>
    <w:rsid w:val="00824DD1"/>
    <w:rsid w:val="008254B3"/>
    <w:rsid w:val="00826C2B"/>
    <w:rsid w:val="008309EF"/>
    <w:rsid w:val="00831A94"/>
    <w:rsid w:val="00835101"/>
    <w:rsid w:val="00847A42"/>
    <w:rsid w:val="00847F62"/>
    <w:rsid w:val="00852E39"/>
    <w:rsid w:val="00854019"/>
    <w:rsid w:val="00854DD0"/>
    <w:rsid w:val="00867EE6"/>
    <w:rsid w:val="008701A4"/>
    <w:rsid w:val="008737E8"/>
    <w:rsid w:val="00875863"/>
    <w:rsid w:val="00877BDC"/>
    <w:rsid w:val="008802C8"/>
    <w:rsid w:val="00881888"/>
    <w:rsid w:val="00890669"/>
    <w:rsid w:val="00890D6F"/>
    <w:rsid w:val="008921E7"/>
    <w:rsid w:val="00892B2F"/>
    <w:rsid w:val="00892D70"/>
    <w:rsid w:val="00893F7B"/>
    <w:rsid w:val="00896233"/>
    <w:rsid w:val="008A142D"/>
    <w:rsid w:val="008A4DD6"/>
    <w:rsid w:val="008A560D"/>
    <w:rsid w:val="008A5636"/>
    <w:rsid w:val="008A5642"/>
    <w:rsid w:val="008A77A4"/>
    <w:rsid w:val="008A7C2B"/>
    <w:rsid w:val="008B166F"/>
    <w:rsid w:val="008B4787"/>
    <w:rsid w:val="008B780D"/>
    <w:rsid w:val="008C11EB"/>
    <w:rsid w:val="008C68AC"/>
    <w:rsid w:val="008D3126"/>
    <w:rsid w:val="008D3341"/>
    <w:rsid w:val="008D67D3"/>
    <w:rsid w:val="008E39D3"/>
    <w:rsid w:val="008E6B66"/>
    <w:rsid w:val="008F04CA"/>
    <w:rsid w:val="008F08FF"/>
    <w:rsid w:val="008F274F"/>
    <w:rsid w:val="0090109C"/>
    <w:rsid w:val="009016E7"/>
    <w:rsid w:val="00913833"/>
    <w:rsid w:val="00916DB3"/>
    <w:rsid w:val="00922C3B"/>
    <w:rsid w:val="00926420"/>
    <w:rsid w:val="00934826"/>
    <w:rsid w:val="00936408"/>
    <w:rsid w:val="00940B9A"/>
    <w:rsid w:val="009434C4"/>
    <w:rsid w:val="00946B93"/>
    <w:rsid w:val="00946FB6"/>
    <w:rsid w:val="00947078"/>
    <w:rsid w:val="009473C9"/>
    <w:rsid w:val="00950BCF"/>
    <w:rsid w:val="00952098"/>
    <w:rsid w:val="0095299A"/>
    <w:rsid w:val="00963B8A"/>
    <w:rsid w:val="00970859"/>
    <w:rsid w:val="00972E9F"/>
    <w:rsid w:val="009731B0"/>
    <w:rsid w:val="00975465"/>
    <w:rsid w:val="00977205"/>
    <w:rsid w:val="00977FF1"/>
    <w:rsid w:val="0099073C"/>
    <w:rsid w:val="0099465A"/>
    <w:rsid w:val="0099612E"/>
    <w:rsid w:val="0099615E"/>
    <w:rsid w:val="009A0182"/>
    <w:rsid w:val="009A3DA8"/>
    <w:rsid w:val="009A611C"/>
    <w:rsid w:val="009A6762"/>
    <w:rsid w:val="009B410A"/>
    <w:rsid w:val="009B47E1"/>
    <w:rsid w:val="009C0F06"/>
    <w:rsid w:val="009C14A0"/>
    <w:rsid w:val="009C27FE"/>
    <w:rsid w:val="009C32C3"/>
    <w:rsid w:val="009C6B09"/>
    <w:rsid w:val="009C70AF"/>
    <w:rsid w:val="009D09CB"/>
    <w:rsid w:val="009D174B"/>
    <w:rsid w:val="009D3A48"/>
    <w:rsid w:val="009E0864"/>
    <w:rsid w:val="009E0C68"/>
    <w:rsid w:val="009F050E"/>
    <w:rsid w:val="009F1019"/>
    <w:rsid w:val="009F4946"/>
    <w:rsid w:val="009F4D02"/>
    <w:rsid w:val="009F6685"/>
    <w:rsid w:val="00A019F3"/>
    <w:rsid w:val="00A05076"/>
    <w:rsid w:val="00A10256"/>
    <w:rsid w:val="00A134EB"/>
    <w:rsid w:val="00A15191"/>
    <w:rsid w:val="00A1737E"/>
    <w:rsid w:val="00A2124C"/>
    <w:rsid w:val="00A21EF0"/>
    <w:rsid w:val="00A25EA8"/>
    <w:rsid w:val="00A30832"/>
    <w:rsid w:val="00A32786"/>
    <w:rsid w:val="00A347EA"/>
    <w:rsid w:val="00A35F08"/>
    <w:rsid w:val="00A3682B"/>
    <w:rsid w:val="00A36DF1"/>
    <w:rsid w:val="00A42519"/>
    <w:rsid w:val="00A4521B"/>
    <w:rsid w:val="00A55781"/>
    <w:rsid w:val="00A56693"/>
    <w:rsid w:val="00A6029E"/>
    <w:rsid w:val="00A62883"/>
    <w:rsid w:val="00A6298E"/>
    <w:rsid w:val="00A6358C"/>
    <w:rsid w:val="00A66803"/>
    <w:rsid w:val="00A701D2"/>
    <w:rsid w:val="00A705E6"/>
    <w:rsid w:val="00A70EA4"/>
    <w:rsid w:val="00A7250B"/>
    <w:rsid w:val="00A80176"/>
    <w:rsid w:val="00A81BB4"/>
    <w:rsid w:val="00A83FD3"/>
    <w:rsid w:val="00A858DC"/>
    <w:rsid w:val="00A9307E"/>
    <w:rsid w:val="00A93EFE"/>
    <w:rsid w:val="00A971DA"/>
    <w:rsid w:val="00AA0382"/>
    <w:rsid w:val="00AA4A82"/>
    <w:rsid w:val="00AA4AB7"/>
    <w:rsid w:val="00AA5C95"/>
    <w:rsid w:val="00AA66DF"/>
    <w:rsid w:val="00AA673A"/>
    <w:rsid w:val="00AB3CB9"/>
    <w:rsid w:val="00AC4134"/>
    <w:rsid w:val="00AC4D79"/>
    <w:rsid w:val="00AC7936"/>
    <w:rsid w:val="00AD12C8"/>
    <w:rsid w:val="00AD145A"/>
    <w:rsid w:val="00AD4980"/>
    <w:rsid w:val="00AE1848"/>
    <w:rsid w:val="00AE4A33"/>
    <w:rsid w:val="00AE5310"/>
    <w:rsid w:val="00AE792D"/>
    <w:rsid w:val="00AF056D"/>
    <w:rsid w:val="00AF32F0"/>
    <w:rsid w:val="00AF35DC"/>
    <w:rsid w:val="00AF4FDC"/>
    <w:rsid w:val="00B03EC1"/>
    <w:rsid w:val="00B1040D"/>
    <w:rsid w:val="00B144A8"/>
    <w:rsid w:val="00B168F1"/>
    <w:rsid w:val="00B16D9E"/>
    <w:rsid w:val="00B17E09"/>
    <w:rsid w:val="00B202EB"/>
    <w:rsid w:val="00B22235"/>
    <w:rsid w:val="00B3007A"/>
    <w:rsid w:val="00B31B61"/>
    <w:rsid w:val="00B31CB7"/>
    <w:rsid w:val="00B33342"/>
    <w:rsid w:val="00B335B3"/>
    <w:rsid w:val="00B34DDD"/>
    <w:rsid w:val="00B37149"/>
    <w:rsid w:val="00B3734F"/>
    <w:rsid w:val="00B4143B"/>
    <w:rsid w:val="00B43F30"/>
    <w:rsid w:val="00B47A0E"/>
    <w:rsid w:val="00B510AC"/>
    <w:rsid w:val="00B54615"/>
    <w:rsid w:val="00B558FC"/>
    <w:rsid w:val="00B56471"/>
    <w:rsid w:val="00B60279"/>
    <w:rsid w:val="00B627C8"/>
    <w:rsid w:val="00B65B3F"/>
    <w:rsid w:val="00B65CFA"/>
    <w:rsid w:val="00B67380"/>
    <w:rsid w:val="00B67B0C"/>
    <w:rsid w:val="00B83187"/>
    <w:rsid w:val="00B86B14"/>
    <w:rsid w:val="00B86C15"/>
    <w:rsid w:val="00B96391"/>
    <w:rsid w:val="00BA471B"/>
    <w:rsid w:val="00BA68ED"/>
    <w:rsid w:val="00BA6F8D"/>
    <w:rsid w:val="00BA7E4E"/>
    <w:rsid w:val="00BB6E0F"/>
    <w:rsid w:val="00BC0709"/>
    <w:rsid w:val="00BC3013"/>
    <w:rsid w:val="00BC35D7"/>
    <w:rsid w:val="00BC4930"/>
    <w:rsid w:val="00BC5D5B"/>
    <w:rsid w:val="00BD2F38"/>
    <w:rsid w:val="00BD4EF9"/>
    <w:rsid w:val="00BE1DE3"/>
    <w:rsid w:val="00BE6AA2"/>
    <w:rsid w:val="00BF10E0"/>
    <w:rsid w:val="00BF208E"/>
    <w:rsid w:val="00BF4741"/>
    <w:rsid w:val="00BF4A9C"/>
    <w:rsid w:val="00BF5E4E"/>
    <w:rsid w:val="00C00829"/>
    <w:rsid w:val="00C00B48"/>
    <w:rsid w:val="00C0216D"/>
    <w:rsid w:val="00C05B61"/>
    <w:rsid w:val="00C06B34"/>
    <w:rsid w:val="00C23EF9"/>
    <w:rsid w:val="00C2418D"/>
    <w:rsid w:val="00C24B6E"/>
    <w:rsid w:val="00C255DB"/>
    <w:rsid w:val="00C33802"/>
    <w:rsid w:val="00C40026"/>
    <w:rsid w:val="00C4111A"/>
    <w:rsid w:val="00C42271"/>
    <w:rsid w:val="00C45BD9"/>
    <w:rsid w:val="00C45F9C"/>
    <w:rsid w:val="00C4692E"/>
    <w:rsid w:val="00C5396D"/>
    <w:rsid w:val="00C55B0C"/>
    <w:rsid w:val="00C572D1"/>
    <w:rsid w:val="00C613BB"/>
    <w:rsid w:val="00C679B7"/>
    <w:rsid w:val="00C7095A"/>
    <w:rsid w:val="00C77450"/>
    <w:rsid w:val="00C806CF"/>
    <w:rsid w:val="00C812A5"/>
    <w:rsid w:val="00C85356"/>
    <w:rsid w:val="00C86202"/>
    <w:rsid w:val="00C8725A"/>
    <w:rsid w:val="00C9272D"/>
    <w:rsid w:val="00C92F76"/>
    <w:rsid w:val="00C96A7D"/>
    <w:rsid w:val="00CA481E"/>
    <w:rsid w:val="00CA6BFB"/>
    <w:rsid w:val="00CB31C9"/>
    <w:rsid w:val="00CB353E"/>
    <w:rsid w:val="00CB54DE"/>
    <w:rsid w:val="00CB5643"/>
    <w:rsid w:val="00CB5E89"/>
    <w:rsid w:val="00CB7A5C"/>
    <w:rsid w:val="00CB7A75"/>
    <w:rsid w:val="00CC3F9E"/>
    <w:rsid w:val="00CC7B54"/>
    <w:rsid w:val="00CC7E72"/>
    <w:rsid w:val="00CD2998"/>
    <w:rsid w:val="00CD47CB"/>
    <w:rsid w:val="00CD6140"/>
    <w:rsid w:val="00CE46EF"/>
    <w:rsid w:val="00CF2C2E"/>
    <w:rsid w:val="00CF34E9"/>
    <w:rsid w:val="00CF663E"/>
    <w:rsid w:val="00D019A6"/>
    <w:rsid w:val="00D01C33"/>
    <w:rsid w:val="00D036F0"/>
    <w:rsid w:val="00D0389F"/>
    <w:rsid w:val="00D076A9"/>
    <w:rsid w:val="00D07929"/>
    <w:rsid w:val="00D127F2"/>
    <w:rsid w:val="00D1352C"/>
    <w:rsid w:val="00D1691B"/>
    <w:rsid w:val="00D20878"/>
    <w:rsid w:val="00D21E0F"/>
    <w:rsid w:val="00D22D9C"/>
    <w:rsid w:val="00D23183"/>
    <w:rsid w:val="00D242A2"/>
    <w:rsid w:val="00D32A9B"/>
    <w:rsid w:val="00D33EB0"/>
    <w:rsid w:val="00D36E49"/>
    <w:rsid w:val="00D4683F"/>
    <w:rsid w:val="00D566C2"/>
    <w:rsid w:val="00D566FC"/>
    <w:rsid w:val="00D63172"/>
    <w:rsid w:val="00D658D6"/>
    <w:rsid w:val="00D66164"/>
    <w:rsid w:val="00D673B9"/>
    <w:rsid w:val="00D67D6D"/>
    <w:rsid w:val="00D67E99"/>
    <w:rsid w:val="00D70261"/>
    <w:rsid w:val="00D71A3D"/>
    <w:rsid w:val="00D73D8F"/>
    <w:rsid w:val="00D751B4"/>
    <w:rsid w:val="00D75CE9"/>
    <w:rsid w:val="00D770C3"/>
    <w:rsid w:val="00D8307D"/>
    <w:rsid w:val="00D835C0"/>
    <w:rsid w:val="00D85CC9"/>
    <w:rsid w:val="00D8782F"/>
    <w:rsid w:val="00D90778"/>
    <w:rsid w:val="00D90ADD"/>
    <w:rsid w:val="00D919CF"/>
    <w:rsid w:val="00D93EE2"/>
    <w:rsid w:val="00D94520"/>
    <w:rsid w:val="00D9493B"/>
    <w:rsid w:val="00D971B2"/>
    <w:rsid w:val="00D979D7"/>
    <w:rsid w:val="00DA031C"/>
    <w:rsid w:val="00DA1C60"/>
    <w:rsid w:val="00DA4830"/>
    <w:rsid w:val="00DA527F"/>
    <w:rsid w:val="00DA58B6"/>
    <w:rsid w:val="00DB5402"/>
    <w:rsid w:val="00DB7711"/>
    <w:rsid w:val="00DC2264"/>
    <w:rsid w:val="00DC52D4"/>
    <w:rsid w:val="00DC5715"/>
    <w:rsid w:val="00DD10CD"/>
    <w:rsid w:val="00DE7E60"/>
    <w:rsid w:val="00DF6284"/>
    <w:rsid w:val="00DF7BAD"/>
    <w:rsid w:val="00E017DA"/>
    <w:rsid w:val="00E02E50"/>
    <w:rsid w:val="00E075E1"/>
    <w:rsid w:val="00E132F4"/>
    <w:rsid w:val="00E17A04"/>
    <w:rsid w:val="00E23223"/>
    <w:rsid w:val="00E24F8B"/>
    <w:rsid w:val="00E25E80"/>
    <w:rsid w:val="00E32818"/>
    <w:rsid w:val="00E34394"/>
    <w:rsid w:val="00E36E6B"/>
    <w:rsid w:val="00E3780F"/>
    <w:rsid w:val="00E40D23"/>
    <w:rsid w:val="00E417C7"/>
    <w:rsid w:val="00E45D10"/>
    <w:rsid w:val="00E47382"/>
    <w:rsid w:val="00E601A9"/>
    <w:rsid w:val="00E617E8"/>
    <w:rsid w:val="00E632AC"/>
    <w:rsid w:val="00E6769B"/>
    <w:rsid w:val="00E73888"/>
    <w:rsid w:val="00E74E2B"/>
    <w:rsid w:val="00E80251"/>
    <w:rsid w:val="00E804E1"/>
    <w:rsid w:val="00E80BCE"/>
    <w:rsid w:val="00E810BE"/>
    <w:rsid w:val="00E82483"/>
    <w:rsid w:val="00E826D0"/>
    <w:rsid w:val="00E85E0F"/>
    <w:rsid w:val="00E86E79"/>
    <w:rsid w:val="00E95225"/>
    <w:rsid w:val="00E96EFC"/>
    <w:rsid w:val="00EA01B5"/>
    <w:rsid w:val="00EA3380"/>
    <w:rsid w:val="00EA3F54"/>
    <w:rsid w:val="00EA4B5A"/>
    <w:rsid w:val="00EA53A4"/>
    <w:rsid w:val="00EA6264"/>
    <w:rsid w:val="00EC3245"/>
    <w:rsid w:val="00EC73E2"/>
    <w:rsid w:val="00ED1517"/>
    <w:rsid w:val="00ED5953"/>
    <w:rsid w:val="00ED62E0"/>
    <w:rsid w:val="00ED66D0"/>
    <w:rsid w:val="00EE0AFE"/>
    <w:rsid w:val="00EE2F8B"/>
    <w:rsid w:val="00EE46A6"/>
    <w:rsid w:val="00F03D55"/>
    <w:rsid w:val="00F10CAF"/>
    <w:rsid w:val="00F12BCA"/>
    <w:rsid w:val="00F25EF1"/>
    <w:rsid w:val="00F27534"/>
    <w:rsid w:val="00F27B3A"/>
    <w:rsid w:val="00F30371"/>
    <w:rsid w:val="00F33892"/>
    <w:rsid w:val="00F35FBA"/>
    <w:rsid w:val="00F4147C"/>
    <w:rsid w:val="00F43D11"/>
    <w:rsid w:val="00F528B9"/>
    <w:rsid w:val="00F5350F"/>
    <w:rsid w:val="00F551F6"/>
    <w:rsid w:val="00F7042F"/>
    <w:rsid w:val="00F71036"/>
    <w:rsid w:val="00F73284"/>
    <w:rsid w:val="00F7373F"/>
    <w:rsid w:val="00F7756A"/>
    <w:rsid w:val="00F800D9"/>
    <w:rsid w:val="00F83245"/>
    <w:rsid w:val="00F8426B"/>
    <w:rsid w:val="00F845FB"/>
    <w:rsid w:val="00F91209"/>
    <w:rsid w:val="00F935B6"/>
    <w:rsid w:val="00FA257C"/>
    <w:rsid w:val="00FB354B"/>
    <w:rsid w:val="00FB419B"/>
    <w:rsid w:val="00FB5676"/>
    <w:rsid w:val="00FB639A"/>
    <w:rsid w:val="00FB6B9D"/>
    <w:rsid w:val="00FB6DF4"/>
    <w:rsid w:val="00FB78F0"/>
    <w:rsid w:val="00FC4FB2"/>
    <w:rsid w:val="00FC525C"/>
    <w:rsid w:val="00FC6AE7"/>
    <w:rsid w:val="00FC6C8C"/>
    <w:rsid w:val="00FC7702"/>
    <w:rsid w:val="00FD08F0"/>
    <w:rsid w:val="00FD1CCA"/>
    <w:rsid w:val="00FD2AEC"/>
    <w:rsid w:val="00FD2B5A"/>
    <w:rsid w:val="00FD3645"/>
    <w:rsid w:val="00FD5235"/>
    <w:rsid w:val="00FD52B7"/>
    <w:rsid w:val="00FE05BA"/>
    <w:rsid w:val="00FE0606"/>
    <w:rsid w:val="00FE0B8D"/>
    <w:rsid w:val="00FE1AA9"/>
    <w:rsid w:val="00FE3C08"/>
    <w:rsid w:val="00FE40ED"/>
    <w:rsid w:val="00FE7B33"/>
    <w:rsid w:val="00FF3315"/>
    <w:rsid w:val="00FF485C"/>
    <w:rsid w:val="00FF4A2A"/>
    <w:rsid w:val="00FF4D5A"/>
    <w:rsid w:val="00FF4E77"/>
    <w:rsid w:val="00FF66E5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5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0"/>
    <w:next w:val="a1"/>
    <w:link w:val="10"/>
    <w:qFormat/>
    <w:rsid w:val="004A6FC3"/>
    <w:pPr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Cell">
    <w:name w:val="ConsPlusCell"/>
    <w:rsid w:val="00FC5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Знак Знак33 Знак Знак Знак Знак Знак Знак Знак Знак Знак"/>
    <w:basedOn w:val="a"/>
    <w:rsid w:val="00FC525C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F07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1F07F4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5F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table" w:styleId="a8">
    <w:name w:val="Table Grid"/>
    <w:basedOn w:val="a3"/>
    <w:uiPriority w:val="59"/>
    <w:rsid w:val="0025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5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2"/>
    <w:link w:val="1"/>
    <w:rsid w:val="004A6FC3"/>
    <w:rPr>
      <w:rFonts w:ascii="Arial" w:eastAsia="Verdana" w:hAnsi="Arial" w:cs="Verdana"/>
      <w:b/>
      <w:bCs/>
      <w:sz w:val="32"/>
      <w:szCs w:val="32"/>
      <w:lang w:eastAsia="ru-RU" w:bidi="ru-RU"/>
    </w:rPr>
  </w:style>
  <w:style w:type="numbering" w:customStyle="1" w:styleId="12">
    <w:name w:val="Нет списка1"/>
    <w:next w:val="a4"/>
    <w:uiPriority w:val="99"/>
    <w:semiHidden/>
    <w:unhideWhenUsed/>
    <w:rsid w:val="004A6FC3"/>
  </w:style>
  <w:style w:type="numbering" w:customStyle="1" w:styleId="110">
    <w:name w:val="Нет списка11"/>
    <w:next w:val="a4"/>
    <w:semiHidden/>
    <w:rsid w:val="004A6FC3"/>
  </w:style>
  <w:style w:type="character" w:customStyle="1" w:styleId="Absatz-Standardschriftart">
    <w:name w:val="Absatz-Standardschriftart"/>
    <w:rsid w:val="004A6FC3"/>
  </w:style>
  <w:style w:type="character" w:customStyle="1" w:styleId="WW-Absatz-Standardschriftart">
    <w:name w:val="WW-Absatz-Standardschriftart"/>
    <w:rsid w:val="004A6FC3"/>
  </w:style>
  <w:style w:type="character" w:customStyle="1" w:styleId="WW-Absatz-Standardschriftart1">
    <w:name w:val="WW-Absatz-Standardschriftart1"/>
    <w:rsid w:val="004A6FC3"/>
  </w:style>
  <w:style w:type="character" w:customStyle="1" w:styleId="WW-Absatz-Standardschriftart11">
    <w:name w:val="WW-Absatz-Standardschriftart11"/>
    <w:rsid w:val="004A6FC3"/>
  </w:style>
  <w:style w:type="character" w:customStyle="1" w:styleId="WW-Absatz-Standardschriftart111">
    <w:name w:val="WW-Absatz-Standardschriftart111"/>
    <w:rsid w:val="004A6FC3"/>
  </w:style>
  <w:style w:type="character" w:customStyle="1" w:styleId="WW-Absatz-Standardschriftart1111">
    <w:name w:val="WW-Absatz-Standardschriftart1111"/>
    <w:rsid w:val="004A6FC3"/>
  </w:style>
  <w:style w:type="character" w:customStyle="1" w:styleId="WW-Absatz-Standardschriftart11111">
    <w:name w:val="WW-Absatz-Standardschriftart11111"/>
    <w:rsid w:val="004A6FC3"/>
  </w:style>
  <w:style w:type="character" w:customStyle="1" w:styleId="WW-Absatz-Standardschriftart111111">
    <w:name w:val="WW-Absatz-Standardschriftart111111"/>
    <w:rsid w:val="004A6FC3"/>
  </w:style>
  <w:style w:type="character" w:customStyle="1" w:styleId="WW-Absatz-Standardschriftart1111111">
    <w:name w:val="WW-Absatz-Standardschriftart1111111"/>
    <w:rsid w:val="004A6FC3"/>
  </w:style>
  <w:style w:type="character" w:customStyle="1" w:styleId="WW-Absatz-Standardschriftart11111111">
    <w:name w:val="WW-Absatz-Standardschriftart11111111"/>
    <w:rsid w:val="004A6FC3"/>
  </w:style>
  <w:style w:type="character" w:customStyle="1" w:styleId="WW-Absatz-Standardschriftart111111111">
    <w:name w:val="WW-Absatz-Standardschriftart111111111"/>
    <w:rsid w:val="004A6FC3"/>
  </w:style>
  <w:style w:type="character" w:customStyle="1" w:styleId="WW-Absatz-Standardschriftart1111111111">
    <w:name w:val="WW-Absatz-Standardschriftart1111111111"/>
    <w:rsid w:val="004A6FC3"/>
  </w:style>
  <w:style w:type="character" w:customStyle="1" w:styleId="WW-Absatz-Standardschriftart11111111111">
    <w:name w:val="WW-Absatz-Standardschriftart11111111111"/>
    <w:rsid w:val="004A6FC3"/>
  </w:style>
  <w:style w:type="character" w:customStyle="1" w:styleId="WW-Absatz-Standardschriftart111111111111">
    <w:name w:val="WW-Absatz-Standardschriftart111111111111"/>
    <w:rsid w:val="004A6FC3"/>
  </w:style>
  <w:style w:type="character" w:customStyle="1" w:styleId="WW-Absatz-Standardschriftart1111111111111">
    <w:name w:val="WW-Absatz-Standardschriftart1111111111111"/>
    <w:rsid w:val="004A6FC3"/>
  </w:style>
  <w:style w:type="character" w:customStyle="1" w:styleId="WW-Absatz-Standardschriftart11111111111111">
    <w:name w:val="WW-Absatz-Standardschriftart11111111111111"/>
    <w:rsid w:val="004A6FC3"/>
  </w:style>
  <w:style w:type="character" w:customStyle="1" w:styleId="WW-Absatz-Standardschriftart111111111111111">
    <w:name w:val="WW-Absatz-Standardschriftart111111111111111"/>
    <w:rsid w:val="004A6FC3"/>
  </w:style>
  <w:style w:type="character" w:customStyle="1" w:styleId="RTFNum21">
    <w:name w:val="RTF_Num 2 1"/>
    <w:rsid w:val="004A6FC3"/>
  </w:style>
  <w:style w:type="character" w:customStyle="1" w:styleId="RTFNum22">
    <w:name w:val="RTF_Num 2 2"/>
    <w:rsid w:val="004A6FC3"/>
  </w:style>
  <w:style w:type="character" w:customStyle="1" w:styleId="RTFNum23">
    <w:name w:val="RTF_Num 2 3"/>
    <w:rsid w:val="004A6FC3"/>
  </w:style>
  <w:style w:type="character" w:customStyle="1" w:styleId="RTFNum24">
    <w:name w:val="RTF_Num 2 4"/>
    <w:rsid w:val="004A6FC3"/>
  </w:style>
  <w:style w:type="character" w:customStyle="1" w:styleId="RTFNum25">
    <w:name w:val="RTF_Num 2 5"/>
    <w:rsid w:val="004A6FC3"/>
  </w:style>
  <w:style w:type="character" w:customStyle="1" w:styleId="RTFNum26">
    <w:name w:val="RTF_Num 2 6"/>
    <w:rsid w:val="004A6FC3"/>
  </w:style>
  <w:style w:type="character" w:customStyle="1" w:styleId="RTFNum27">
    <w:name w:val="RTF_Num 2 7"/>
    <w:rsid w:val="004A6FC3"/>
  </w:style>
  <w:style w:type="character" w:customStyle="1" w:styleId="RTFNum28">
    <w:name w:val="RTF_Num 2 8"/>
    <w:rsid w:val="004A6FC3"/>
  </w:style>
  <w:style w:type="character" w:customStyle="1" w:styleId="RTFNum29">
    <w:name w:val="RTF_Num 2 9"/>
    <w:rsid w:val="004A6FC3"/>
  </w:style>
  <w:style w:type="character" w:customStyle="1" w:styleId="RTFNum31">
    <w:name w:val="RTF_Num 3 1"/>
    <w:rsid w:val="004A6FC3"/>
  </w:style>
  <w:style w:type="character" w:customStyle="1" w:styleId="RTFNum32">
    <w:name w:val="RTF_Num 3 2"/>
    <w:rsid w:val="004A6FC3"/>
  </w:style>
  <w:style w:type="character" w:customStyle="1" w:styleId="RTFNum33">
    <w:name w:val="RTF_Num 3 3"/>
    <w:rsid w:val="004A6FC3"/>
  </w:style>
  <w:style w:type="character" w:customStyle="1" w:styleId="RTFNum34">
    <w:name w:val="RTF_Num 3 4"/>
    <w:rsid w:val="004A6FC3"/>
  </w:style>
  <w:style w:type="character" w:customStyle="1" w:styleId="RTFNum35">
    <w:name w:val="RTF_Num 3 5"/>
    <w:rsid w:val="004A6FC3"/>
  </w:style>
  <w:style w:type="character" w:customStyle="1" w:styleId="RTFNum36">
    <w:name w:val="RTF_Num 3 6"/>
    <w:rsid w:val="004A6FC3"/>
  </w:style>
  <w:style w:type="character" w:customStyle="1" w:styleId="RTFNum37">
    <w:name w:val="RTF_Num 3 7"/>
    <w:rsid w:val="004A6FC3"/>
  </w:style>
  <w:style w:type="character" w:customStyle="1" w:styleId="RTFNum38">
    <w:name w:val="RTF_Num 3 8"/>
    <w:rsid w:val="004A6FC3"/>
  </w:style>
  <w:style w:type="character" w:customStyle="1" w:styleId="RTFNum39">
    <w:name w:val="RTF_Num 3 9"/>
    <w:rsid w:val="004A6FC3"/>
  </w:style>
  <w:style w:type="character" w:customStyle="1" w:styleId="RTFNum41">
    <w:name w:val="RTF_Num 4 1"/>
    <w:rsid w:val="004A6FC3"/>
  </w:style>
  <w:style w:type="character" w:customStyle="1" w:styleId="RTFNum42">
    <w:name w:val="RTF_Num 4 2"/>
    <w:rsid w:val="004A6FC3"/>
  </w:style>
  <w:style w:type="character" w:customStyle="1" w:styleId="RTFNum43">
    <w:name w:val="RTF_Num 4 3"/>
    <w:rsid w:val="004A6FC3"/>
  </w:style>
  <w:style w:type="character" w:customStyle="1" w:styleId="RTFNum44">
    <w:name w:val="RTF_Num 4 4"/>
    <w:rsid w:val="004A6FC3"/>
  </w:style>
  <w:style w:type="character" w:customStyle="1" w:styleId="RTFNum45">
    <w:name w:val="RTF_Num 4 5"/>
    <w:rsid w:val="004A6FC3"/>
  </w:style>
  <w:style w:type="character" w:customStyle="1" w:styleId="RTFNum46">
    <w:name w:val="RTF_Num 4 6"/>
    <w:rsid w:val="004A6FC3"/>
  </w:style>
  <w:style w:type="character" w:customStyle="1" w:styleId="RTFNum47">
    <w:name w:val="RTF_Num 4 7"/>
    <w:rsid w:val="004A6FC3"/>
  </w:style>
  <w:style w:type="character" w:customStyle="1" w:styleId="RTFNum48">
    <w:name w:val="RTF_Num 4 8"/>
    <w:rsid w:val="004A6FC3"/>
  </w:style>
  <w:style w:type="character" w:customStyle="1" w:styleId="RTFNum49">
    <w:name w:val="RTF_Num 4 9"/>
    <w:rsid w:val="004A6FC3"/>
  </w:style>
  <w:style w:type="character" w:customStyle="1" w:styleId="13">
    <w:name w:val="Основной шрифт абзаца1"/>
    <w:rsid w:val="004A6FC3"/>
  </w:style>
  <w:style w:type="character" w:customStyle="1" w:styleId="14">
    <w:name w:val="Номер страницы1"/>
    <w:basedOn w:val="13"/>
    <w:rsid w:val="004A6FC3"/>
    <w:rPr>
      <w:lang w:val="en-GB"/>
    </w:rPr>
  </w:style>
  <w:style w:type="character" w:styleId="a9">
    <w:name w:val="Hyperlink"/>
    <w:uiPriority w:val="99"/>
    <w:rsid w:val="004A6FC3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4A6FC3"/>
    <w:pPr>
      <w:keepNext/>
      <w:widowControl w:val="0"/>
      <w:suppressAutoHyphens/>
      <w:spacing w:before="240" w:after="120"/>
    </w:pPr>
    <w:rPr>
      <w:rFonts w:ascii="Arial" w:eastAsia="Verdana" w:hAnsi="Arial" w:cs="Verdana"/>
      <w:bCs w:val="0"/>
      <w:lang w:bidi="ru-RU"/>
    </w:rPr>
  </w:style>
  <w:style w:type="paragraph" w:styleId="a1">
    <w:name w:val="Body Text"/>
    <w:basedOn w:val="a"/>
    <w:link w:val="aa"/>
    <w:rsid w:val="004A6FC3"/>
    <w:pPr>
      <w:widowControl w:val="0"/>
      <w:suppressAutoHyphens/>
      <w:spacing w:line="360" w:lineRule="auto"/>
      <w:jc w:val="center"/>
    </w:pPr>
    <w:rPr>
      <w:bCs w:val="0"/>
      <w:lang w:bidi="ru-RU"/>
    </w:rPr>
  </w:style>
  <w:style w:type="character" w:customStyle="1" w:styleId="aa">
    <w:name w:val="Основной текст Знак"/>
    <w:basedOn w:val="a2"/>
    <w:link w:val="a1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b">
    <w:name w:val="List"/>
    <w:basedOn w:val="a1"/>
    <w:rsid w:val="004A6FC3"/>
  </w:style>
  <w:style w:type="paragraph" w:customStyle="1" w:styleId="15">
    <w:name w:val="Название1"/>
    <w:basedOn w:val="a"/>
    <w:rsid w:val="004A6FC3"/>
    <w:pPr>
      <w:widowControl w:val="0"/>
      <w:suppressLineNumbers/>
      <w:suppressAutoHyphens/>
      <w:spacing w:before="120" w:after="120"/>
    </w:pPr>
    <w:rPr>
      <w:bCs w:val="0"/>
      <w:i/>
      <w:iCs/>
      <w:sz w:val="24"/>
      <w:szCs w:val="24"/>
      <w:lang w:bidi="ru-RU"/>
    </w:rPr>
  </w:style>
  <w:style w:type="paragraph" w:customStyle="1" w:styleId="16">
    <w:name w:val="Указатель1"/>
    <w:basedOn w:val="a"/>
    <w:rsid w:val="004A6FC3"/>
    <w:pPr>
      <w:widowControl w:val="0"/>
      <w:suppressLineNumbers/>
      <w:suppressAutoHyphens/>
    </w:pPr>
    <w:rPr>
      <w:bCs w:val="0"/>
      <w:sz w:val="24"/>
      <w:szCs w:val="24"/>
      <w:lang w:bidi="ru-RU"/>
    </w:rPr>
  </w:style>
  <w:style w:type="paragraph" w:customStyle="1" w:styleId="11">
    <w:name w:val="Заголовок 11"/>
    <w:basedOn w:val="a"/>
    <w:next w:val="a"/>
    <w:rsid w:val="004A6FC3"/>
    <w:pPr>
      <w:keepNext/>
      <w:widowControl w:val="0"/>
      <w:numPr>
        <w:numId w:val="2"/>
      </w:numPr>
      <w:suppressAutoHyphens/>
      <w:spacing w:before="240" w:after="60"/>
      <w:outlineLvl w:val="0"/>
    </w:pPr>
    <w:rPr>
      <w:rFonts w:ascii="Arial" w:eastAsia="Arial" w:hAnsi="Arial" w:cs="Arial"/>
      <w:b/>
      <w:kern w:val="1"/>
      <w:sz w:val="32"/>
      <w:szCs w:val="32"/>
      <w:lang w:bidi="ru-RU"/>
    </w:rPr>
  </w:style>
  <w:style w:type="paragraph" w:customStyle="1" w:styleId="41">
    <w:name w:val="Заголовок 41"/>
    <w:basedOn w:val="a"/>
    <w:next w:val="a"/>
    <w:rsid w:val="004A6FC3"/>
    <w:pPr>
      <w:keepNext/>
      <w:widowControl w:val="0"/>
      <w:numPr>
        <w:ilvl w:val="3"/>
        <w:numId w:val="2"/>
      </w:numPr>
      <w:suppressAutoHyphens/>
      <w:spacing w:before="240" w:after="60"/>
      <w:outlineLvl w:val="3"/>
    </w:pPr>
    <w:rPr>
      <w:b/>
      <w:lang w:bidi="ru-RU"/>
    </w:rPr>
  </w:style>
  <w:style w:type="paragraph" w:styleId="ac">
    <w:name w:val="Title"/>
    <w:basedOn w:val="a"/>
    <w:next w:val="ad"/>
    <w:link w:val="ae"/>
    <w:qFormat/>
    <w:rsid w:val="004A6FC3"/>
    <w:pPr>
      <w:widowControl w:val="0"/>
      <w:suppressAutoHyphens/>
      <w:jc w:val="center"/>
    </w:pPr>
    <w:rPr>
      <w:bCs w:val="0"/>
      <w:lang w:bidi="ru-RU"/>
    </w:rPr>
  </w:style>
  <w:style w:type="character" w:customStyle="1" w:styleId="ae">
    <w:name w:val="Название Знак"/>
    <w:basedOn w:val="a2"/>
    <w:link w:val="ac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d">
    <w:name w:val="Subtitle"/>
    <w:basedOn w:val="a0"/>
    <w:next w:val="a1"/>
    <w:link w:val="af"/>
    <w:qFormat/>
    <w:rsid w:val="004A6FC3"/>
    <w:pPr>
      <w:jc w:val="center"/>
    </w:pPr>
    <w:rPr>
      <w:i/>
      <w:iCs/>
    </w:rPr>
  </w:style>
  <w:style w:type="character" w:customStyle="1" w:styleId="af">
    <w:name w:val="Подзаголовок Знак"/>
    <w:basedOn w:val="a2"/>
    <w:link w:val="ad"/>
    <w:rsid w:val="004A6FC3"/>
    <w:rPr>
      <w:rFonts w:ascii="Arial" w:eastAsia="Verdana" w:hAnsi="Arial" w:cs="Verdana"/>
      <w:i/>
      <w:iCs/>
      <w:sz w:val="28"/>
      <w:szCs w:val="28"/>
      <w:lang w:eastAsia="ru-RU" w:bidi="ru-RU"/>
    </w:rPr>
  </w:style>
  <w:style w:type="paragraph" w:styleId="af0">
    <w:name w:val="Body Text Indent"/>
    <w:basedOn w:val="a"/>
    <w:link w:val="af1"/>
    <w:rsid w:val="004A6FC3"/>
    <w:pPr>
      <w:widowControl w:val="0"/>
      <w:suppressAutoHyphens/>
      <w:ind w:firstLine="851"/>
    </w:pPr>
    <w:rPr>
      <w:bCs w:val="0"/>
      <w:lang w:bidi="ru-RU"/>
    </w:rPr>
  </w:style>
  <w:style w:type="character" w:customStyle="1" w:styleId="af1">
    <w:name w:val="Основной текст с отступом Знак"/>
    <w:basedOn w:val="a2"/>
    <w:link w:val="af0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">
    <w:name w:val="Основной текст с отступом 21"/>
    <w:basedOn w:val="a"/>
    <w:rsid w:val="004A6FC3"/>
    <w:pPr>
      <w:widowControl w:val="0"/>
      <w:suppressAutoHyphens/>
      <w:spacing w:line="360" w:lineRule="auto"/>
      <w:ind w:firstLine="851"/>
      <w:jc w:val="both"/>
    </w:pPr>
    <w:rPr>
      <w:bCs w:val="0"/>
      <w:lang w:bidi="ru-RU"/>
    </w:rPr>
  </w:style>
  <w:style w:type="paragraph" w:customStyle="1" w:styleId="31">
    <w:name w:val="Основной текст с отступом 31"/>
    <w:basedOn w:val="a"/>
    <w:rsid w:val="004A6FC3"/>
    <w:pPr>
      <w:widowControl w:val="0"/>
      <w:suppressAutoHyphens/>
      <w:spacing w:line="360" w:lineRule="auto"/>
      <w:ind w:firstLine="851"/>
      <w:jc w:val="center"/>
    </w:pPr>
    <w:rPr>
      <w:b/>
      <w:lang w:bidi="ru-RU"/>
    </w:rPr>
  </w:style>
  <w:style w:type="paragraph" w:customStyle="1" w:styleId="17">
    <w:name w:val="1 Çíàê Çíàê Çíàê Çíàê"/>
    <w:basedOn w:val="a"/>
    <w:rsid w:val="004A6FC3"/>
    <w:pPr>
      <w:widowControl w:val="0"/>
      <w:suppressAutoHyphens/>
      <w:spacing w:after="160" w:line="240" w:lineRule="exact"/>
      <w:jc w:val="right"/>
    </w:pPr>
    <w:rPr>
      <w:bCs w:val="0"/>
      <w:sz w:val="20"/>
      <w:szCs w:val="20"/>
      <w:lang w:val="en-GB" w:bidi="ru-RU"/>
    </w:rPr>
  </w:style>
  <w:style w:type="paragraph" w:customStyle="1" w:styleId="18">
    <w:name w:val="Верхний колонтитул1"/>
    <w:basedOn w:val="a"/>
    <w:rsid w:val="004A6FC3"/>
    <w:pPr>
      <w:widowControl w:val="0"/>
      <w:tabs>
        <w:tab w:val="center" w:pos="4677"/>
        <w:tab w:val="right" w:pos="9355"/>
      </w:tabs>
      <w:suppressAutoHyphens/>
    </w:pPr>
    <w:rPr>
      <w:bCs w:val="0"/>
      <w:sz w:val="24"/>
      <w:szCs w:val="24"/>
      <w:lang w:bidi="ru-RU"/>
    </w:rPr>
  </w:style>
  <w:style w:type="paragraph" w:styleId="af2">
    <w:name w:val="header"/>
    <w:basedOn w:val="a"/>
    <w:link w:val="af3"/>
    <w:rsid w:val="004A6FC3"/>
    <w:pPr>
      <w:widowControl w:val="0"/>
      <w:suppressLineNumbers/>
      <w:tabs>
        <w:tab w:val="center" w:pos="4819"/>
        <w:tab w:val="right" w:pos="9638"/>
      </w:tabs>
      <w:suppressAutoHyphens/>
    </w:pPr>
    <w:rPr>
      <w:bCs w:val="0"/>
      <w:sz w:val="24"/>
      <w:szCs w:val="24"/>
      <w:lang w:bidi="ru-RU"/>
    </w:rPr>
  </w:style>
  <w:style w:type="character" w:customStyle="1" w:styleId="af3">
    <w:name w:val="Верхний колонтитул Знак"/>
    <w:basedOn w:val="a2"/>
    <w:link w:val="af2"/>
    <w:rsid w:val="004A6F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f4">
    <w:name w:val="Содержимое таблицы"/>
    <w:basedOn w:val="a"/>
    <w:rsid w:val="004A6FC3"/>
    <w:pPr>
      <w:widowControl w:val="0"/>
      <w:suppressLineNumbers/>
      <w:suppressAutoHyphens/>
    </w:pPr>
    <w:rPr>
      <w:bCs w:val="0"/>
      <w:sz w:val="24"/>
      <w:szCs w:val="24"/>
      <w:lang w:bidi="ru-RU"/>
    </w:rPr>
  </w:style>
  <w:style w:type="paragraph" w:customStyle="1" w:styleId="af5">
    <w:name w:val="Заголовок таблицы"/>
    <w:basedOn w:val="af4"/>
    <w:rsid w:val="004A6FC3"/>
    <w:pPr>
      <w:jc w:val="center"/>
    </w:pPr>
    <w:rPr>
      <w:b/>
      <w:bCs/>
    </w:rPr>
  </w:style>
  <w:style w:type="paragraph" w:styleId="af6">
    <w:name w:val="footer"/>
    <w:basedOn w:val="a"/>
    <w:link w:val="af7"/>
    <w:rsid w:val="004A6FC3"/>
    <w:pPr>
      <w:widowControl w:val="0"/>
      <w:suppressLineNumbers/>
      <w:tabs>
        <w:tab w:val="center" w:pos="4986"/>
        <w:tab w:val="right" w:pos="9972"/>
      </w:tabs>
      <w:suppressAutoHyphens/>
    </w:pPr>
    <w:rPr>
      <w:bCs w:val="0"/>
      <w:sz w:val="24"/>
      <w:szCs w:val="24"/>
      <w:lang w:bidi="ru-RU"/>
    </w:rPr>
  </w:style>
  <w:style w:type="character" w:customStyle="1" w:styleId="af7">
    <w:name w:val="Нижний колонтитул Знак"/>
    <w:basedOn w:val="a2"/>
    <w:link w:val="af6"/>
    <w:rsid w:val="004A6F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f8">
    <w:name w:val="Содержимое врезки"/>
    <w:basedOn w:val="a1"/>
    <w:rsid w:val="004A6FC3"/>
  </w:style>
  <w:style w:type="paragraph" w:customStyle="1" w:styleId="ConsPlusNonformat">
    <w:name w:val="ConsPlusNonformat"/>
    <w:rsid w:val="004A6FC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A6FC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19">
    <w:name w:val="Знак1"/>
    <w:basedOn w:val="a"/>
    <w:rsid w:val="0033510D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a">
    <w:name w:val="Заголовок1"/>
    <w:basedOn w:val="a"/>
    <w:next w:val="a1"/>
    <w:rsid w:val="0074690C"/>
    <w:pPr>
      <w:keepNext/>
      <w:widowControl w:val="0"/>
      <w:suppressAutoHyphens/>
      <w:spacing w:before="240" w:after="120"/>
    </w:pPr>
    <w:rPr>
      <w:rFonts w:ascii="Arial" w:eastAsia="Verdana" w:hAnsi="Arial" w:cs="Verdana"/>
      <w:bCs w:val="0"/>
      <w:lang w:bidi="ru-RU"/>
    </w:rPr>
  </w:style>
  <w:style w:type="paragraph" w:customStyle="1" w:styleId="af9">
    <w:name w:val="Нормальный (таблица)"/>
    <w:basedOn w:val="a"/>
    <w:next w:val="a"/>
    <w:rsid w:val="0074690C"/>
    <w:pPr>
      <w:suppressAutoHyphens/>
      <w:spacing w:line="100" w:lineRule="atLeast"/>
      <w:jc w:val="both"/>
    </w:pPr>
    <w:rPr>
      <w:rFonts w:eastAsia="Calibri"/>
      <w:bCs w:val="0"/>
      <w:kern w:val="2"/>
      <w:sz w:val="24"/>
      <w:szCs w:val="24"/>
      <w:lang w:eastAsia="hi-IN" w:bidi="hi-IN"/>
    </w:rPr>
  </w:style>
  <w:style w:type="paragraph" w:customStyle="1" w:styleId="1b">
    <w:name w:val="Абзац списка1"/>
    <w:basedOn w:val="a"/>
    <w:rsid w:val="0074690C"/>
    <w:pPr>
      <w:suppressAutoHyphens/>
      <w:spacing w:line="100" w:lineRule="atLeast"/>
      <w:ind w:left="720"/>
      <w:contextualSpacing/>
    </w:pPr>
    <w:rPr>
      <w:rFonts w:eastAsia="Calibri"/>
      <w:bCs w:val="0"/>
      <w:kern w:val="2"/>
      <w:sz w:val="20"/>
      <w:szCs w:val="20"/>
      <w:lang w:eastAsia="hi-IN" w:bidi="hi-IN"/>
    </w:rPr>
  </w:style>
  <w:style w:type="character" w:styleId="afa">
    <w:name w:val="Strong"/>
    <w:qFormat/>
    <w:rsid w:val="0074690C"/>
    <w:rPr>
      <w:rFonts w:cs="Times New Roman"/>
      <w:b/>
    </w:rPr>
  </w:style>
  <w:style w:type="paragraph" w:styleId="afb">
    <w:name w:val="Normal (Web)"/>
    <w:basedOn w:val="a"/>
    <w:uiPriority w:val="99"/>
    <w:semiHidden/>
    <w:unhideWhenUsed/>
    <w:rsid w:val="0074690C"/>
    <w:rPr>
      <w:sz w:val="24"/>
      <w:szCs w:val="24"/>
    </w:rPr>
  </w:style>
  <w:style w:type="character" w:styleId="afc">
    <w:name w:val="FollowedHyperlink"/>
    <w:basedOn w:val="a2"/>
    <w:uiPriority w:val="99"/>
    <w:semiHidden/>
    <w:unhideWhenUsed/>
    <w:rsid w:val="0074690C"/>
    <w:rPr>
      <w:color w:val="800080" w:themeColor="followedHyperlink"/>
      <w:u w:val="single"/>
    </w:rPr>
  </w:style>
  <w:style w:type="paragraph" w:customStyle="1" w:styleId="xl63">
    <w:name w:val="xl63"/>
    <w:basedOn w:val="a"/>
    <w:rsid w:val="0006423D"/>
    <w:pPr>
      <w:shd w:val="clear" w:color="000000" w:fill="FFFFFF"/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xl64">
    <w:name w:val="xl64"/>
    <w:basedOn w:val="a"/>
    <w:rsid w:val="0006423D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xl65">
    <w:name w:val="xl65"/>
    <w:basedOn w:val="a"/>
    <w:rsid w:val="0006423D"/>
    <w:pPr>
      <w:spacing w:before="100" w:beforeAutospacing="1" w:after="100" w:afterAutospacing="1"/>
      <w:jc w:val="right"/>
      <w:textAlignment w:val="center"/>
    </w:pPr>
    <w:rPr>
      <w:bCs w:val="0"/>
      <w:sz w:val="24"/>
      <w:szCs w:val="24"/>
    </w:rPr>
  </w:style>
  <w:style w:type="paragraph" w:customStyle="1" w:styleId="xl66">
    <w:name w:val="xl66"/>
    <w:basedOn w:val="a"/>
    <w:rsid w:val="0006423D"/>
    <w:pPr>
      <w:spacing w:before="100" w:beforeAutospacing="1" w:after="100" w:afterAutospacing="1"/>
      <w:jc w:val="right"/>
      <w:textAlignment w:val="center"/>
    </w:pPr>
    <w:rPr>
      <w:bCs w:val="0"/>
      <w:sz w:val="24"/>
      <w:szCs w:val="24"/>
    </w:rPr>
  </w:style>
  <w:style w:type="paragraph" w:customStyle="1" w:styleId="xl67">
    <w:name w:val="xl67"/>
    <w:basedOn w:val="a"/>
    <w:rsid w:val="0006423D"/>
    <w:pP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68">
    <w:name w:val="xl68"/>
    <w:basedOn w:val="a"/>
    <w:rsid w:val="0006423D"/>
    <w:pP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69">
    <w:name w:val="xl69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0">
    <w:name w:val="xl70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1">
    <w:name w:val="xl7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72">
    <w:name w:val="xl72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3">
    <w:name w:val="xl73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4">
    <w:name w:val="xl7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5">
    <w:name w:val="xl75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6">
    <w:name w:val="xl76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7">
    <w:name w:val="xl7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78">
    <w:name w:val="xl78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79">
    <w:name w:val="xl79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80">
    <w:name w:val="xl8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1">
    <w:name w:val="xl81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82">
    <w:name w:val="xl82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83">
    <w:name w:val="xl8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4">
    <w:name w:val="xl84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85">
    <w:name w:val="xl85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6">
    <w:name w:val="xl86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87">
    <w:name w:val="xl87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88">
    <w:name w:val="xl8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89">
    <w:name w:val="xl89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90">
    <w:name w:val="xl90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91">
    <w:name w:val="xl91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92">
    <w:name w:val="xl9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93">
    <w:name w:val="xl9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4">
    <w:name w:val="xl94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5">
    <w:name w:val="xl95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6">
    <w:name w:val="xl9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97">
    <w:name w:val="xl9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98">
    <w:name w:val="xl98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99">
    <w:name w:val="xl99"/>
    <w:basedOn w:val="a"/>
    <w:rsid w:val="000642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0">
    <w:name w:val="xl100"/>
    <w:basedOn w:val="a"/>
    <w:rsid w:val="0006423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1">
    <w:name w:val="xl101"/>
    <w:basedOn w:val="a"/>
    <w:rsid w:val="00064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2">
    <w:name w:val="xl10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3">
    <w:name w:val="xl103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04">
    <w:name w:val="xl104"/>
    <w:basedOn w:val="a"/>
    <w:rsid w:val="0006423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5">
    <w:name w:val="xl105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6">
    <w:name w:val="xl106"/>
    <w:basedOn w:val="a"/>
    <w:rsid w:val="000642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7">
    <w:name w:val="xl107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8">
    <w:name w:val="xl10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09">
    <w:name w:val="xl109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0">
    <w:name w:val="xl110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1">
    <w:name w:val="xl111"/>
    <w:basedOn w:val="a"/>
    <w:rsid w:val="000642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2">
    <w:name w:val="xl11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13">
    <w:name w:val="xl11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4">
    <w:name w:val="xl114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5">
    <w:name w:val="xl115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6">
    <w:name w:val="xl11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7">
    <w:name w:val="xl11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18">
    <w:name w:val="xl118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9">
    <w:name w:val="xl119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0">
    <w:name w:val="xl12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21">
    <w:name w:val="xl121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2">
    <w:name w:val="xl12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3">
    <w:name w:val="xl12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4">
    <w:name w:val="xl12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25">
    <w:name w:val="xl125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26">
    <w:name w:val="xl126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27">
    <w:name w:val="xl127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28">
    <w:name w:val="xl128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0"/>
      <w:szCs w:val="20"/>
    </w:rPr>
  </w:style>
  <w:style w:type="paragraph" w:customStyle="1" w:styleId="xl129">
    <w:name w:val="xl12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0">
    <w:name w:val="xl130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31">
    <w:name w:val="xl131"/>
    <w:basedOn w:val="a"/>
    <w:rsid w:val="0006423D"/>
    <w:pP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32">
    <w:name w:val="xl132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33">
    <w:name w:val="xl13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34">
    <w:name w:val="xl134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5">
    <w:name w:val="xl135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6">
    <w:name w:val="xl136"/>
    <w:basedOn w:val="a"/>
    <w:rsid w:val="000642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7">
    <w:name w:val="xl137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38">
    <w:name w:val="xl138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39">
    <w:name w:val="xl13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40">
    <w:name w:val="xl14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41">
    <w:name w:val="xl14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2">
    <w:name w:val="xl14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43">
    <w:name w:val="xl14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0"/>
      <w:szCs w:val="20"/>
    </w:rPr>
  </w:style>
  <w:style w:type="paragraph" w:customStyle="1" w:styleId="xl144">
    <w:name w:val="xl144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20"/>
      <w:szCs w:val="20"/>
    </w:rPr>
  </w:style>
  <w:style w:type="paragraph" w:customStyle="1" w:styleId="xl145">
    <w:name w:val="xl145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6">
    <w:name w:val="xl146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7">
    <w:name w:val="xl147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48">
    <w:name w:val="xl14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20"/>
      <w:szCs w:val="20"/>
    </w:rPr>
  </w:style>
  <w:style w:type="paragraph" w:customStyle="1" w:styleId="xl149">
    <w:name w:val="xl149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50">
    <w:name w:val="xl150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51">
    <w:name w:val="xl151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52">
    <w:name w:val="xl15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53">
    <w:name w:val="xl15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154">
    <w:name w:val="xl154"/>
    <w:basedOn w:val="a"/>
    <w:rsid w:val="0006423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5">
    <w:name w:val="xl155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6">
    <w:name w:val="xl156"/>
    <w:basedOn w:val="a"/>
    <w:rsid w:val="0006423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7">
    <w:name w:val="xl157"/>
    <w:basedOn w:val="a"/>
    <w:rsid w:val="00064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8">
    <w:name w:val="xl158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59">
    <w:name w:val="xl159"/>
    <w:basedOn w:val="a"/>
    <w:rsid w:val="0006423D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160">
    <w:name w:val="xl160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61">
    <w:name w:val="xl161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62">
    <w:name w:val="xl162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3">
    <w:name w:val="xl16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4">
    <w:name w:val="xl164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5">
    <w:name w:val="xl165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6">
    <w:name w:val="xl16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67">
    <w:name w:val="xl16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68">
    <w:name w:val="xl168"/>
    <w:basedOn w:val="a"/>
    <w:rsid w:val="000642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9">
    <w:name w:val="xl16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70">
    <w:name w:val="xl170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71">
    <w:name w:val="xl17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72">
    <w:name w:val="xl172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73">
    <w:name w:val="xl17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74">
    <w:name w:val="xl17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5">
    <w:name w:val="xl175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6">
    <w:name w:val="xl176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7">
    <w:name w:val="xl177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78">
    <w:name w:val="xl17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79">
    <w:name w:val="xl179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80">
    <w:name w:val="xl180"/>
    <w:basedOn w:val="a"/>
    <w:rsid w:val="0006423D"/>
    <w:pP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81">
    <w:name w:val="xl181"/>
    <w:basedOn w:val="a"/>
    <w:rsid w:val="000642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font5">
    <w:name w:val="font5"/>
    <w:basedOn w:val="a"/>
    <w:rsid w:val="00520427"/>
    <w:pPr>
      <w:spacing w:before="100" w:beforeAutospacing="1" w:after="100" w:afterAutospacing="1"/>
    </w:pPr>
    <w:rPr>
      <w:bCs w:val="0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5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0"/>
    <w:next w:val="a1"/>
    <w:link w:val="10"/>
    <w:qFormat/>
    <w:rsid w:val="004A6FC3"/>
    <w:pPr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Cell">
    <w:name w:val="ConsPlusCell"/>
    <w:rsid w:val="00FC5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Знак Знак33 Знак Знак Знак Знак Знак Знак Знак Знак Знак"/>
    <w:basedOn w:val="a"/>
    <w:rsid w:val="00FC525C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F07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1F07F4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5F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table" w:styleId="a8">
    <w:name w:val="Table Grid"/>
    <w:basedOn w:val="a3"/>
    <w:uiPriority w:val="59"/>
    <w:rsid w:val="0025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5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2"/>
    <w:link w:val="1"/>
    <w:rsid w:val="004A6FC3"/>
    <w:rPr>
      <w:rFonts w:ascii="Arial" w:eastAsia="Verdana" w:hAnsi="Arial" w:cs="Verdana"/>
      <w:b/>
      <w:bCs/>
      <w:sz w:val="32"/>
      <w:szCs w:val="32"/>
      <w:lang w:eastAsia="ru-RU" w:bidi="ru-RU"/>
    </w:rPr>
  </w:style>
  <w:style w:type="numbering" w:customStyle="1" w:styleId="12">
    <w:name w:val="Нет списка1"/>
    <w:next w:val="a4"/>
    <w:uiPriority w:val="99"/>
    <w:semiHidden/>
    <w:unhideWhenUsed/>
    <w:rsid w:val="004A6FC3"/>
  </w:style>
  <w:style w:type="numbering" w:customStyle="1" w:styleId="110">
    <w:name w:val="Нет списка11"/>
    <w:next w:val="a4"/>
    <w:semiHidden/>
    <w:rsid w:val="004A6FC3"/>
  </w:style>
  <w:style w:type="character" w:customStyle="1" w:styleId="Absatz-Standardschriftart">
    <w:name w:val="Absatz-Standardschriftart"/>
    <w:rsid w:val="004A6FC3"/>
  </w:style>
  <w:style w:type="character" w:customStyle="1" w:styleId="WW-Absatz-Standardschriftart">
    <w:name w:val="WW-Absatz-Standardschriftart"/>
    <w:rsid w:val="004A6FC3"/>
  </w:style>
  <w:style w:type="character" w:customStyle="1" w:styleId="WW-Absatz-Standardschriftart1">
    <w:name w:val="WW-Absatz-Standardschriftart1"/>
    <w:rsid w:val="004A6FC3"/>
  </w:style>
  <w:style w:type="character" w:customStyle="1" w:styleId="WW-Absatz-Standardschriftart11">
    <w:name w:val="WW-Absatz-Standardschriftart11"/>
    <w:rsid w:val="004A6FC3"/>
  </w:style>
  <w:style w:type="character" w:customStyle="1" w:styleId="WW-Absatz-Standardschriftart111">
    <w:name w:val="WW-Absatz-Standardschriftart111"/>
    <w:rsid w:val="004A6FC3"/>
  </w:style>
  <w:style w:type="character" w:customStyle="1" w:styleId="WW-Absatz-Standardschriftart1111">
    <w:name w:val="WW-Absatz-Standardschriftart1111"/>
    <w:rsid w:val="004A6FC3"/>
  </w:style>
  <w:style w:type="character" w:customStyle="1" w:styleId="WW-Absatz-Standardschriftart11111">
    <w:name w:val="WW-Absatz-Standardschriftart11111"/>
    <w:rsid w:val="004A6FC3"/>
  </w:style>
  <w:style w:type="character" w:customStyle="1" w:styleId="WW-Absatz-Standardschriftart111111">
    <w:name w:val="WW-Absatz-Standardschriftart111111"/>
    <w:rsid w:val="004A6FC3"/>
  </w:style>
  <w:style w:type="character" w:customStyle="1" w:styleId="WW-Absatz-Standardschriftart1111111">
    <w:name w:val="WW-Absatz-Standardschriftart1111111"/>
    <w:rsid w:val="004A6FC3"/>
  </w:style>
  <w:style w:type="character" w:customStyle="1" w:styleId="WW-Absatz-Standardschriftart11111111">
    <w:name w:val="WW-Absatz-Standardschriftart11111111"/>
    <w:rsid w:val="004A6FC3"/>
  </w:style>
  <w:style w:type="character" w:customStyle="1" w:styleId="WW-Absatz-Standardschriftart111111111">
    <w:name w:val="WW-Absatz-Standardschriftart111111111"/>
    <w:rsid w:val="004A6FC3"/>
  </w:style>
  <w:style w:type="character" w:customStyle="1" w:styleId="WW-Absatz-Standardschriftart1111111111">
    <w:name w:val="WW-Absatz-Standardschriftart1111111111"/>
    <w:rsid w:val="004A6FC3"/>
  </w:style>
  <w:style w:type="character" w:customStyle="1" w:styleId="WW-Absatz-Standardschriftart11111111111">
    <w:name w:val="WW-Absatz-Standardschriftart11111111111"/>
    <w:rsid w:val="004A6FC3"/>
  </w:style>
  <w:style w:type="character" w:customStyle="1" w:styleId="WW-Absatz-Standardschriftart111111111111">
    <w:name w:val="WW-Absatz-Standardschriftart111111111111"/>
    <w:rsid w:val="004A6FC3"/>
  </w:style>
  <w:style w:type="character" w:customStyle="1" w:styleId="WW-Absatz-Standardschriftart1111111111111">
    <w:name w:val="WW-Absatz-Standardschriftart1111111111111"/>
    <w:rsid w:val="004A6FC3"/>
  </w:style>
  <w:style w:type="character" w:customStyle="1" w:styleId="WW-Absatz-Standardschriftart11111111111111">
    <w:name w:val="WW-Absatz-Standardschriftart11111111111111"/>
    <w:rsid w:val="004A6FC3"/>
  </w:style>
  <w:style w:type="character" w:customStyle="1" w:styleId="WW-Absatz-Standardschriftart111111111111111">
    <w:name w:val="WW-Absatz-Standardschriftart111111111111111"/>
    <w:rsid w:val="004A6FC3"/>
  </w:style>
  <w:style w:type="character" w:customStyle="1" w:styleId="RTFNum21">
    <w:name w:val="RTF_Num 2 1"/>
    <w:rsid w:val="004A6FC3"/>
  </w:style>
  <w:style w:type="character" w:customStyle="1" w:styleId="RTFNum22">
    <w:name w:val="RTF_Num 2 2"/>
    <w:rsid w:val="004A6FC3"/>
  </w:style>
  <w:style w:type="character" w:customStyle="1" w:styleId="RTFNum23">
    <w:name w:val="RTF_Num 2 3"/>
    <w:rsid w:val="004A6FC3"/>
  </w:style>
  <w:style w:type="character" w:customStyle="1" w:styleId="RTFNum24">
    <w:name w:val="RTF_Num 2 4"/>
    <w:rsid w:val="004A6FC3"/>
  </w:style>
  <w:style w:type="character" w:customStyle="1" w:styleId="RTFNum25">
    <w:name w:val="RTF_Num 2 5"/>
    <w:rsid w:val="004A6FC3"/>
  </w:style>
  <w:style w:type="character" w:customStyle="1" w:styleId="RTFNum26">
    <w:name w:val="RTF_Num 2 6"/>
    <w:rsid w:val="004A6FC3"/>
  </w:style>
  <w:style w:type="character" w:customStyle="1" w:styleId="RTFNum27">
    <w:name w:val="RTF_Num 2 7"/>
    <w:rsid w:val="004A6FC3"/>
  </w:style>
  <w:style w:type="character" w:customStyle="1" w:styleId="RTFNum28">
    <w:name w:val="RTF_Num 2 8"/>
    <w:rsid w:val="004A6FC3"/>
  </w:style>
  <w:style w:type="character" w:customStyle="1" w:styleId="RTFNum29">
    <w:name w:val="RTF_Num 2 9"/>
    <w:rsid w:val="004A6FC3"/>
  </w:style>
  <w:style w:type="character" w:customStyle="1" w:styleId="RTFNum31">
    <w:name w:val="RTF_Num 3 1"/>
    <w:rsid w:val="004A6FC3"/>
  </w:style>
  <w:style w:type="character" w:customStyle="1" w:styleId="RTFNum32">
    <w:name w:val="RTF_Num 3 2"/>
    <w:rsid w:val="004A6FC3"/>
  </w:style>
  <w:style w:type="character" w:customStyle="1" w:styleId="RTFNum33">
    <w:name w:val="RTF_Num 3 3"/>
    <w:rsid w:val="004A6FC3"/>
  </w:style>
  <w:style w:type="character" w:customStyle="1" w:styleId="RTFNum34">
    <w:name w:val="RTF_Num 3 4"/>
    <w:rsid w:val="004A6FC3"/>
  </w:style>
  <w:style w:type="character" w:customStyle="1" w:styleId="RTFNum35">
    <w:name w:val="RTF_Num 3 5"/>
    <w:rsid w:val="004A6FC3"/>
  </w:style>
  <w:style w:type="character" w:customStyle="1" w:styleId="RTFNum36">
    <w:name w:val="RTF_Num 3 6"/>
    <w:rsid w:val="004A6FC3"/>
  </w:style>
  <w:style w:type="character" w:customStyle="1" w:styleId="RTFNum37">
    <w:name w:val="RTF_Num 3 7"/>
    <w:rsid w:val="004A6FC3"/>
  </w:style>
  <w:style w:type="character" w:customStyle="1" w:styleId="RTFNum38">
    <w:name w:val="RTF_Num 3 8"/>
    <w:rsid w:val="004A6FC3"/>
  </w:style>
  <w:style w:type="character" w:customStyle="1" w:styleId="RTFNum39">
    <w:name w:val="RTF_Num 3 9"/>
    <w:rsid w:val="004A6FC3"/>
  </w:style>
  <w:style w:type="character" w:customStyle="1" w:styleId="RTFNum41">
    <w:name w:val="RTF_Num 4 1"/>
    <w:rsid w:val="004A6FC3"/>
  </w:style>
  <w:style w:type="character" w:customStyle="1" w:styleId="RTFNum42">
    <w:name w:val="RTF_Num 4 2"/>
    <w:rsid w:val="004A6FC3"/>
  </w:style>
  <w:style w:type="character" w:customStyle="1" w:styleId="RTFNum43">
    <w:name w:val="RTF_Num 4 3"/>
    <w:rsid w:val="004A6FC3"/>
  </w:style>
  <w:style w:type="character" w:customStyle="1" w:styleId="RTFNum44">
    <w:name w:val="RTF_Num 4 4"/>
    <w:rsid w:val="004A6FC3"/>
  </w:style>
  <w:style w:type="character" w:customStyle="1" w:styleId="RTFNum45">
    <w:name w:val="RTF_Num 4 5"/>
    <w:rsid w:val="004A6FC3"/>
  </w:style>
  <w:style w:type="character" w:customStyle="1" w:styleId="RTFNum46">
    <w:name w:val="RTF_Num 4 6"/>
    <w:rsid w:val="004A6FC3"/>
  </w:style>
  <w:style w:type="character" w:customStyle="1" w:styleId="RTFNum47">
    <w:name w:val="RTF_Num 4 7"/>
    <w:rsid w:val="004A6FC3"/>
  </w:style>
  <w:style w:type="character" w:customStyle="1" w:styleId="RTFNum48">
    <w:name w:val="RTF_Num 4 8"/>
    <w:rsid w:val="004A6FC3"/>
  </w:style>
  <w:style w:type="character" w:customStyle="1" w:styleId="RTFNum49">
    <w:name w:val="RTF_Num 4 9"/>
    <w:rsid w:val="004A6FC3"/>
  </w:style>
  <w:style w:type="character" w:customStyle="1" w:styleId="13">
    <w:name w:val="Основной шрифт абзаца1"/>
    <w:rsid w:val="004A6FC3"/>
  </w:style>
  <w:style w:type="character" w:customStyle="1" w:styleId="14">
    <w:name w:val="Номер страницы1"/>
    <w:basedOn w:val="13"/>
    <w:rsid w:val="004A6FC3"/>
    <w:rPr>
      <w:lang w:val="en-GB"/>
    </w:rPr>
  </w:style>
  <w:style w:type="character" w:styleId="a9">
    <w:name w:val="Hyperlink"/>
    <w:uiPriority w:val="99"/>
    <w:rsid w:val="004A6FC3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4A6FC3"/>
    <w:pPr>
      <w:keepNext/>
      <w:widowControl w:val="0"/>
      <w:suppressAutoHyphens/>
      <w:spacing w:before="240" w:after="120"/>
    </w:pPr>
    <w:rPr>
      <w:rFonts w:ascii="Arial" w:eastAsia="Verdana" w:hAnsi="Arial" w:cs="Verdana"/>
      <w:bCs w:val="0"/>
      <w:lang w:bidi="ru-RU"/>
    </w:rPr>
  </w:style>
  <w:style w:type="paragraph" w:styleId="a1">
    <w:name w:val="Body Text"/>
    <w:basedOn w:val="a"/>
    <w:link w:val="aa"/>
    <w:rsid w:val="004A6FC3"/>
    <w:pPr>
      <w:widowControl w:val="0"/>
      <w:suppressAutoHyphens/>
      <w:spacing w:line="360" w:lineRule="auto"/>
      <w:jc w:val="center"/>
    </w:pPr>
    <w:rPr>
      <w:bCs w:val="0"/>
      <w:lang w:bidi="ru-RU"/>
    </w:rPr>
  </w:style>
  <w:style w:type="character" w:customStyle="1" w:styleId="aa">
    <w:name w:val="Основной текст Знак"/>
    <w:basedOn w:val="a2"/>
    <w:link w:val="a1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b">
    <w:name w:val="List"/>
    <w:basedOn w:val="a1"/>
    <w:rsid w:val="004A6FC3"/>
  </w:style>
  <w:style w:type="paragraph" w:customStyle="1" w:styleId="15">
    <w:name w:val="Название1"/>
    <w:basedOn w:val="a"/>
    <w:rsid w:val="004A6FC3"/>
    <w:pPr>
      <w:widowControl w:val="0"/>
      <w:suppressLineNumbers/>
      <w:suppressAutoHyphens/>
      <w:spacing w:before="120" w:after="120"/>
    </w:pPr>
    <w:rPr>
      <w:bCs w:val="0"/>
      <w:i/>
      <w:iCs/>
      <w:sz w:val="24"/>
      <w:szCs w:val="24"/>
      <w:lang w:bidi="ru-RU"/>
    </w:rPr>
  </w:style>
  <w:style w:type="paragraph" w:customStyle="1" w:styleId="16">
    <w:name w:val="Указатель1"/>
    <w:basedOn w:val="a"/>
    <w:rsid w:val="004A6FC3"/>
    <w:pPr>
      <w:widowControl w:val="0"/>
      <w:suppressLineNumbers/>
      <w:suppressAutoHyphens/>
    </w:pPr>
    <w:rPr>
      <w:bCs w:val="0"/>
      <w:sz w:val="24"/>
      <w:szCs w:val="24"/>
      <w:lang w:bidi="ru-RU"/>
    </w:rPr>
  </w:style>
  <w:style w:type="paragraph" w:customStyle="1" w:styleId="11">
    <w:name w:val="Заголовок 11"/>
    <w:basedOn w:val="a"/>
    <w:next w:val="a"/>
    <w:rsid w:val="004A6FC3"/>
    <w:pPr>
      <w:keepNext/>
      <w:widowControl w:val="0"/>
      <w:numPr>
        <w:numId w:val="2"/>
      </w:numPr>
      <w:suppressAutoHyphens/>
      <w:spacing w:before="240" w:after="60"/>
      <w:outlineLvl w:val="0"/>
    </w:pPr>
    <w:rPr>
      <w:rFonts w:ascii="Arial" w:eastAsia="Arial" w:hAnsi="Arial" w:cs="Arial"/>
      <w:b/>
      <w:kern w:val="1"/>
      <w:sz w:val="32"/>
      <w:szCs w:val="32"/>
      <w:lang w:bidi="ru-RU"/>
    </w:rPr>
  </w:style>
  <w:style w:type="paragraph" w:customStyle="1" w:styleId="41">
    <w:name w:val="Заголовок 41"/>
    <w:basedOn w:val="a"/>
    <w:next w:val="a"/>
    <w:rsid w:val="004A6FC3"/>
    <w:pPr>
      <w:keepNext/>
      <w:widowControl w:val="0"/>
      <w:numPr>
        <w:ilvl w:val="3"/>
        <w:numId w:val="2"/>
      </w:numPr>
      <w:suppressAutoHyphens/>
      <w:spacing w:before="240" w:after="60"/>
      <w:outlineLvl w:val="3"/>
    </w:pPr>
    <w:rPr>
      <w:b/>
      <w:lang w:bidi="ru-RU"/>
    </w:rPr>
  </w:style>
  <w:style w:type="paragraph" w:styleId="ac">
    <w:name w:val="Title"/>
    <w:basedOn w:val="a"/>
    <w:next w:val="ad"/>
    <w:link w:val="ae"/>
    <w:qFormat/>
    <w:rsid w:val="004A6FC3"/>
    <w:pPr>
      <w:widowControl w:val="0"/>
      <w:suppressAutoHyphens/>
      <w:jc w:val="center"/>
    </w:pPr>
    <w:rPr>
      <w:bCs w:val="0"/>
      <w:lang w:bidi="ru-RU"/>
    </w:rPr>
  </w:style>
  <w:style w:type="character" w:customStyle="1" w:styleId="ae">
    <w:name w:val="Название Знак"/>
    <w:basedOn w:val="a2"/>
    <w:link w:val="ac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d">
    <w:name w:val="Subtitle"/>
    <w:basedOn w:val="a0"/>
    <w:next w:val="a1"/>
    <w:link w:val="af"/>
    <w:qFormat/>
    <w:rsid w:val="004A6FC3"/>
    <w:pPr>
      <w:jc w:val="center"/>
    </w:pPr>
    <w:rPr>
      <w:i/>
      <w:iCs/>
    </w:rPr>
  </w:style>
  <w:style w:type="character" w:customStyle="1" w:styleId="af">
    <w:name w:val="Подзаголовок Знак"/>
    <w:basedOn w:val="a2"/>
    <w:link w:val="ad"/>
    <w:rsid w:val="004A6FC3"/>
    <w:rPr>
      <w:rFonts w:ascii="Arial" w:eastAsia="Verdana" w:hAnsi="Arial" w:cs="Verdana"/>
      <w:i/>
      <w:iCs/>
      <w:sz w:val="28"/>
      <w:szCs w:val="28"/>
      <w:lang w:eastAsia="ru-RU" w:bidi="ru-RU"/>
    </w:rPr>
  </w:style>
  <w:style w:type="paragraph" w:styleId="af0">
    <w:name w:val="Body Text Indent"/>
    <w:basedOn w:val="a"/>
    <w:link w:val="af1"/>
    <w:rsid w:val="004A6FC3"/>
    <w:pPr>
      <w:widowControl w:val="0"/>
      <w:suppressAutoHyphens/>
      <w:ind w:firstLine="851"/>
    </w:pPr>
    <w:rPr>
      <w:bCs w:val="0"/>
      <w:lang w:bidi="ru-RU"/>
    </w:rPr>
  </w:style>
  <w:style w:type="character" w:customStyle="1" w:styleId="af1">
    <w:name w:val="Основной текст с отступом Знак"/>
    <w:basedOn w:val="a2"/>
    <w:link w:val="af0"/>
    <w:rsid w:val="004A6F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">
    <w:name w:val="Основной текст с отступом 21"/>
    <w:basedOn w:val="a"/>
    <w:rsid w:val="004A6FC3"/>
    <w:pPr>
      <w:widowControl w:val="0"/>
      <w:suppressAutoHyphens/>
      <w:spacing w:line="360" w:lineRule="auto"/>
      <w:ind w:firstLine="851"/>
      <w:jc w:val="both"/>
    </w:pPr>
    <w:rPr>
      <w:bCs w:val="0"/>
      <w:lang w:bidi="ru-RU"/>
    </w:rPr>
  </w:style>
  <w:style w:type="paragraph" w:customStyle="1" w:styleId="31">
    <w:name w:val="Основной текст с отступом 31"/>
    <w:basedOn w:val="a"/>
    <w:rsid w:val="004A6FC3"/>
    <w:pPr>
      <w:widowControl w:val="0"/>
      <w:suppressAutoHyphens/>
      <w:spacing w:line="360" w:lineRule="auto"/>
      <w:ind w:firstLine="851"/>
      <w:jc w:val="center"/>
    </w:pPr>
    <w:rPr>
      <w:b/>
      <w:lang w:bidi="ru-RU"/>
    </w:rPr>
  </w:style>
  <w:style w:type="paragraph" w:customStyle="1" w:styleId="17">
    <w:name w:val="1 Çíàê Çíàê Çíàê Çíàê"/>
    <w:basedOn w:val="a"/>
    <w:rsid w:val="004A6FC3"/>
    <w:pPr>
      <w:widowControl w:val="0"/>
      <w:suppressAutoHyphens/>
      <w:spacing w:after="160" w:line="240" w:lineRule="exact"/>
      <w:jc w:val="right"/>
    </w:pPr>
    <w:rPr>
      <w:bCs w:val="0"/>
      <w:sz w:val="20"/>
      <w:szCs w:val="20"/>
      <w:lang w:val="en-GB" w:bidi="ru-RU"/>
    </w:rPr>
  </w:style>
  <w:style w:type="paragraph" w:customStyle="1" w:styleId="18">
    <w:name w:val="Верхний колонтитул1"/>
    <w:basedOn w:val="a"/>
    <w:rsid w:val="004A6FC3"/>
    <w:pPr>
      <w:widowControl w:val="0"/>
      <w:tabs>
        <w:tab w:val="center" w:pos="4677"/>
        <w:tab w:val="right" w:pos="9355"/>
      </w:tabs>
      <w:suppressAutoHyphens/>
    </w:pPr>
    <w:rPr>
      <w:bCs w:val="0"/>
      <w:sz w:val="24"/>
      <w:szCs w:val="24"/>
      <w:lang w:bidi="ru-RU"/>
    </w:rPr>
  </w:style>
  <w:style w:type="paragraph" w:styleId="af2">
    <w:name w:val="header"/>
    <w:basedOn w:val="a"/>
    <w:link w:val="af3"/>
    <w:rsid w:val="004A6FC3"/>
    <w:pPr>
      <w:widowControl w:val="0"/>
      <w:suppressLineNumbers/>
      <w:tabs>
        <w:tab w:val="center" w:pos="4819"/>
        <w:tab w:val="right" w:pos="9638"/>
      </w:tabs>
      <w:suppressAutoHyphens/>
    </w:pPr>
    <w:rPr>
      <w:bCs w:val="0"/>
      <w:sz w:val="24"/>
      <w:szCs w:val="24"/>
      <w:lang w:bidi="ru-RU"/>
    </w:rPr>
  </w:style>
  <w:style w:type="character" w:customStyle="1" w:styleId="af3">
    <w:name w:val="Верхний колонтитул Знак"/>
    <w:basedOn w:val="a2"/>
    <w:link w:val="af2"/>
    <w:rsid w:val="004A6F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f4">
    <w:name w:val="Содержимое таблицы"/>
    <w:basedOn w:val="a"/>
    <w:rsid w:val="004A6FC3"/>
    <w:pPr>
      <w:widowControl w:val="0"/>
      <w:suppressLineNumbers/>
      <w:suppressAutoHyphens/>
    </w:pPr>
    <w:rPr>
      <w:bCs w:val="0"/>
      <w:sz w:val="24"/>
      <w:szCs w:val="24"/>
      <w:lang w:bidi="ru-RU"/>
    </w:rPr>
  </w:style>
  <w:style w:type="paragraph" w:customStyle="1" w:styleId="af5">
    <w:name w:val="Заголовок таблицы"/>
    <w:basedOn w:val="af4"/>
    <w:rsid w:val="004A6FC3"/>
    <w:pPr>
      <w:jc w:val="center"/>
    </w:pPr>
    <w:rPr>
      <w:b/>
      <w:bCs/>
    </w:rPr>
  </w:style>
  <w:style w:type="paragraph" w:styleId="af6">
    <w:name w:val="footer"/>
    <w:basedOn w:val="a"/>
    <w:link w:val="af7"/>
    <w:rsid w:val="004A6FC3"/>
    <w:pPr>
      <w:widowControl w:val="0"/>
      <w:suppressLineNumbers/>
      <w:tabs>
        <w:tab w:val="center" w:pos="4986"/>
        <w:tab w:val="right" w:pos="9972"/>
      </w:tabs>
      <w:suppressAutoHyphens/>
    </w:pPr>
    <w:rPr>
      <w:bCs w:val="0"/>
      <w:sz w:val="24"/>
      <w:szCs w:val="24"/>
      <w:lang w:bidi="ru-RU"/>
    </w:rPr>
  </w:style>
  <w:style w:type="character" w:customStyle="1" w:styleId="af7">
    <w:name w:val="Нижний колонтитул Знак"/>
    <w:basedOn w:val="a2"/>
    <w:link w:val="af6"/>
    <w:rsid w:val="004A6F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f8">
    <w:name w:val="Содержимое врезки"/>
    <w:basedOn w:val="a1"/>
    <w:rsid w:val="004A6FC3"/>
  </w:style>
  <w:style w:type="paragraph" w:customStyle="1" w:styleId="ConsPlusNonformat">
    <w:name w:val="ConsPlusNonformat"/>
    <w:rsid w:val="004A6FC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A6FC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19">
    <w:name w:val="Знак1"/>
    <w:basedOn w:val="a"/>
    <w:rsid w:val="0033510D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a">
    <w:name w:val="Заголовок1"/>
    <w:basedOn w:val="a"/>
    <w:next w:val="a1"/>
    <w:rsid w:val="0074690C"/>
    <w:pPr>
      <w:keepNext/>
      <w:widowControl w:val="0"/>
      <w:suppressAutoHyphens/>
      <w:spacing w:before="240" w:after="120"/>
    </w:pPr>
    <w:rPr>
      <w:rFonts w:ascii="Arial" w:eastAsia="Verdana" w:hAnsi="Arial" w:cs="Verdana"/>
      <w:bCs w:val="0"/>
      <w:lang w:bidi="ru-RU"/>
    </w:rPr>
  </w:style>
  <w:style w:type="paragraph" w:customStyle="1" w:styleId="af9">
    <w:name w:val="Нормальный (таблица)"/>
    <w:basedOn w:val="a"/>
    <w:next w:val="a"/>
    <w:rsid w:val="0074690C"/>
    <w:pPr>
      <w:suppressAutoHyphens/>
      <w:spacing w:line="100" w:lineRule="atLeast"/>
      <w:jc w:val="both"/>
    </w:pPr>
    <w:rPr>
      <w:rFonts w:eastAsia="Calibri"/>
      <w:bCs w:val="0"/>
      <w:kern w:val="2"/>
      <w:sz w:val="24"/>
      <w:szCs w:val="24"/>
      <w:lang w:eastAsia="hi-IN" w:bidi="hi-IN"/>
    </w:rPr>
  </w:style>
  <w:style w:type="paragraph" w:customStyle="1" w:styleId="1b">
    <w:name w:val="Абзац списка1"/>
    <w:basedOn w:val="a"/>
    <w:rsid w:val="0074690C"/>
    <w:pPr>
      <w:suppressAutoHyphens/>
      <w:spacing w:line="100" w:lineRule="atLeast"/>
      <w:ind w:left="720"/>
      <w:contextualSpacing/>
    </w:pPr>
    <w:rPr>
      <w:rFonts w:eastAsia="Calibri"/>
      <w:bCs w:val="0"/>
      <w:kern w:val="2"/>
      <w:sz w:val="20"/>
      <w:szCs w:val="20"/>
      <w:lang w:eastAsia="hi-IN" w:bidi="hi-IN"/>
    </w:rPr>
  </w:style>
  <w:style w:type="character" w:styleId="afa">
    <w:name w:val="Strong"/>
    <w:qFormat/>
    <w:rsid w:val="0074690C"/>
    <w:rPr>
      <w:rFonts w:cs="Times New Roman"/>
      <w:b/>
    </w:rPr>
  </w:style>
  <w:style w:type="paragraph" w:styleId="afb">
    <w:name w:val="Normal (Web)"/>
    <w:basedOn w:val="a"/>
    <w:uiPriority w:val="99"/>
    <w:semiHidden/>
    <w:unhideWhenUsed/>
    <w:rsid w:val="0074690C"/>
    <w:rPr>
      <w:sz w:val="24"/>
      <w:szCs w:val="24"/>
    </w:rPr>
  </w:style>
  <w:style w:type="character" w:styleId="afc">
    <w:name w:val="FollowedHyperlink"/>
    <w:basedOn w:val="a2"/>
    <w:uiPriority w:val="99"/>
    <w:semiHidden/>
    <w:unhideWhenUsed/>
    <w:rsid w:val="0074690C"/>
    <w:rPr>
      <w:color w:val="800080" w:themeColor="followedHyperlink"/>
      <w:u w:val="single"/>
    </w:rPr>
  </w:style>
  <w:style w:type="paragraph" w:customStyle="1" w:styleId="xl63">
    <w:name w:val="xl63"/>
    <w:basedOn w:val="a"/>
    <w:rsid w:val="0006423D"/>
    <w:pPr>
      <w:shd w:val="clear" w:color="000000" w:fill="FFFFFF"/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xl64">
    <w:name w:val="xl64"/>
    <w:basedOn w:val="a"/>
    <w:rsid w:val="0006423D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xl65">
    <w:name w:val="xl65"/>
    <w:basedOn w:val="a"/>
    <w:rsid w:val="0006423D"/>
    <w:pPr>
      <w:spacing w:before="100" w:beforeAutospacing="1" w:after="100" w:afterAutospacing="1"/>
      <w:jc w:val="right"/>
      <w:textAlignment w:val="center"/>
    </w:pPr>
    <w:rPr>
      <w:bCs w:val="0"/>
      <w:sz w:val="24"/>
      <w:szCs w:val="24"/>
    </w:rPr>
  </w:style>
  <w:style w:type="paragraph" w:customStyle="1" w:styleId="xl66">
    <w:name w:val="xl66"/>
    <w:basedOn w:val="a"/>
    <w:rsid w:val="0006423D"/>
    <w:pPr>
      <w:spacing w:before="100" w:beforeAutospacing="1" w:after="100" w:afterAutospacing="1"/>
      <w:jc w:val="right"/>
      <w:textAlignment w:val="center"/>
    </w:pPr>
    <w:rPr>
      <w:bCs w:val="0"/>
      <w:sz w:val="24"/>
      <w:szCs w:val="24"/>
    </w:rPr>
  </w:style>
  <w:style w:type="paragraph" w:customStyle="1" w:styleId="xl67">
    <w:name w:val="xl67"/>
    <w:basedOn w:val="a"/>
    <w:rsid w:val="0006423D"/>
    <w:pP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68">
    <w:name w:val="xl68"/>
    <w:basedOn w:val="a"/>
    <w:rsid w:val="0006423D"/>
    <w:pP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69">
    <w:name w:val="xl69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0">
    <w:name w:val="xl70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1">
    <w:name w:val="xl7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72">
    <w:name w:val="xl72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3">
    <w:name w:val="xl73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74">
    <w:name w:val="xl7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5">
    <w:name w:val="xl75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6">
    <w:name w:val="xl76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77">
    <w:name w:val="xl7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78">
    <w:name w:val="xl78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79">
    <w:name w:val="xl79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80">
    <w:name w:val="xl8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1">
    <w:name w:val="xl81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82">
    <w:name w:val="xl82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83">
    <w:name w:val="xl8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4">
    <w:name w:val="xl84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85">
    <w:name w:val="xl85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86">
    <w:name w:val="xl86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87">
    <w:name w:val="xl87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88">
    <w:name w:val="xl8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89">
    <w:name w:val="xl89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90">
    <w:name w:val="xl90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91">
    <w:name w:val="xl91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92">
    <w:name w:val="xl9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4"/>
      <w:szCs w:val="14"/>
    </w:rPr>
  </w:style>
  <w:style w:type="paragraph" w:customStyle="1" w:styleId="xl93">
    <w:name w:val="xl9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4">
    <w:name w:val="xl94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5">
    <w:name w:val="xl95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96">
    <w:name w:val="xl9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97">
    <w:name w:val="xl9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98">
    <w:name w:val="xl98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99">
    <w:name w:val="xl99"/>
    <w:basedOn w:val="a"/>
    <w:rsid w:val="000642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0">
    <w:name w:val="xl100"/>
    <w:basedOn w:val="a"/>
    <w:rsid w:val="0006423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1">
    <w:name w:val="xl101"/>
    <w:basedOn w:val="a"/>
    <w:rsid w:val="00064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2">
    <w:name w:val="xl10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3">
    <w:name w:val="xl103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04">
    <w:name w:val="xl104"/>
    <w:basedOn w:val="a"/>
    <w:rsid w:val="0006423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5">
    <w:name w:val="xl105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6">
    <w:name w:val="xl106"/>
    <w:basedOn w:val="a"/>
    <w:rsid w:val="000642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7">
    <w:name w:val="xl107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08">
    <w:name w:val="xl10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09">
    <w:name w:val="xl109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0">
    <w:name w:val="xl110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1">
    <w:name w:val="xl111"/>
    <w:basedOn w:val="a"/>
    <w:rsid w:val="000642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2">
    <w:name w:val="xl11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13">
    <w:name w:val="xl11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4">
    <w:name w:val="xl114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5">
    <w:name w:val="xl115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6">
    <w:name w:val="xl11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7">
    <w:name w:val="xl11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18">
    <w:name w:val="xl118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19">
    <w:name w:val="xl119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0">
    <w:name w:val="xl12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6"/>
      <w:szCs w:val="16"/>
    </w:rPr>
  </w:style>
  <w:style w:type="paragraph" w:customStyle="1" w:styleId="xl121">
    <w:name w:val="xl121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2">
    <w:name w:val="xl12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3">
    <w:name w:val="xl12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24">
    <w:name w:val="xl12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25">
    <w:name w:val="xl125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26">
    <w:name w:val="xl126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27">
    <w:name w:val="xl127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28">
    <w:name w:val="xl128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0"/>
      <w:szCs w:val="20"/>
    </w:rPr>
  </w:style>
  <w:style w:type="paragraph" w:customStyle="1" w:styleId="xl129">
    <w:name w:val="xl12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0">
    <w:name w:val="xl130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31">
    <w:name w:val="xl131"/>
    <w:basedOn w:val="a"/>
    <w:rsid w:val="0006423D"/>
    <w:pPr>
      <w:spacing w:before="100" w:beforeAutospacing="1" w:after="100" w:afterAutospacing="1"/>
      <w:textAlignment w:val="center"/>
    </w:pPr>
    <w:rPr>
      <w:rFonts w:ascii="Calibri" w:hAnsi="Calibri"/>
      <w:bCs w:val="0"/>
      <w:sz w:val="24"/>
      <w:szCs w:val="24"/>
    </w:rPr>
  </w:style>
  <w:style w:type="paragraph" w:customStyle="1" w:styleId="xl132">
    <w:name w:val="xl132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33">
    <w:name w:val="xl13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34">
    <w:name w:val="xl134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5">
    <w:name w:val="xl135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6">
    <w:name w:val="xl136"/>
    <w:basedOn w:val="a"/>
    <w:rsid w:val="000642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37">
    <w:name w:val="xl137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38">
    <w:name w:val="xl138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39">
    <w:name w:val="xl13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40">
    <w:name w:val="xl140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41">
    <w:name w:val="xl14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2">
    <w:name w:val="xl142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43">
    <w:name w:val="xl14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0"/>
      <w:szCs w:val="20"/>
    </w:rPr>
  </w:style>
  <w:style w:type="paragraph" w:customStyle="1" w:styleId="xl144">
    <w:name w:val="xl144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20"/>
      <w:szCs w:val="20"/>
    </w:rPr>
  </w:style>
  <w:style w:type="paragraph" w:customStyle="1" w:styleId="xl145">
    <w:name w:val="xl145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6">
    <w:name w:val="xl146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47">
    <w:name w:val="xl147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48">
    <w:name w:val="xl14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20"/>
      <w:szCs w:val="20"/>
    </w:rPr>
  </w:style>
  <w:style w:type="paragraph" w:customStyle="1" w:styleId="xl149">
    <w:name w:val="xl149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50">
    <w:name w:val="xl150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51">
    <w:name w:val="xl151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52">
    <w:name w:val="xl152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6"/>
      <w:szCs w:val="16"/>
    </w:rPr>
  </w:style>
  <w:style w:type="paragraph" w:customStyle="1" w:styleId="xl153">
    <w:name w:val="xl15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4"/>
      <w:szCs w:val="24"/>
    </w:rPr>
  </w:style>
  <w:style w:type="paragraph" w:customStyle="1" w:styleId="xl154">
    <w:name w:val="xl154"/>
    <w:basedOn w:val="a"/>
    <w:rsid w:val="0006423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5">
    <w:name w:val="xl155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6">
    <w:name w:val="xl156"/>
    <w:basedOn w:val="a"/>
    <w:rsid w:val="0006423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7">
    <w:name w:val="xl157"/>
    <w:basedOn w:val="a"/>
    <w:rsid w:val="00064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4"/>
      <w:szCs w:val="24"/>
    </w:rPr>
  </w:style>
  <w:style w:type="paragraph" w:customStyle="1" w:styleId="xl158">
    <w:name w:val="xl158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159">
    <w:name w:val="xl159"/>
    <w:basedOn w:val="a"/>
    <w:rsid w:val="0006423D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160">
    <w:name w:val="xl160"/>
    <w:basedOn w:val="a"/>
    <w:rsid w:val="000642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61">
    <w:name w:val="xl161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62">
    <w:name w:val="xl162"/>
    <w:basedOn w:val="a"/>
    <w:rsid w:val="0006423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3">
    <w:name w:val="xl163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4">
    <w:name w:val="xl164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5">
    <w:name w:val="xl165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6">
    <w:name w:val="xl166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67">
    <w:name w:val="xl167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68">
    <w:name w:val="xl168"/>
    <w:basedOn w:val="a"/>
    <w:rsid w:val="000642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69">
    <w:name w:val="xl169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70">
    <w:name w:val="xl170"/>
    <w:basedOn w:val="a"/>
    <w:rsid w:val="00064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71">
    <w:name w:val="xl171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72">
    <w:name w:val="xl172"/>
    <w:basedOn w:val="a"/>
    <w:rsid w:val="0006423D"/>
    <w:pPr>
      <w:spacing w:before="100" w:beforeAutospacing="1" w:after="100" w:afterAutospacing="1"/>
      <w:jc w:val="center"/>
      <w:textAlignment w:val="center"/>
    </w:pPr>
    <w:rPr>
      <w:bCs w:val="0"/>
      <w:sz w:val="18"/>
      <w:szCs w:val="18"/>
    </w:rPr>
  </w:style>
  <w:style w:type="paragraph" w:customStyle="1" w:styleId="xl173">
    <w:name w:val="xl173"/>
    <w:basedOn w:val="a"/>
    <w:rsid w:val="00064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sz w:val="18"/>
      <w:szCs w:val="18"/>
    </w:rPr>
  </w:style>
  <w:style w:type="paragraph" w:customStyle="1" w:styleId="xl174">
    <w:name w:val="xl174"/>
    <w:basedOn w:val="a"/>
    <w:rsid w:val="000642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5">
    <w:name w:val="xl175"/>
    <w:basedOn w:val="a"/>
    <w:rsid w:val="000642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6">
    <w:name w:val="xl176"/>
    <w:basedOn w:val="a"/>
    <w:rsid w:val="000642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177">
    <w:name w:val="xl177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18"/>
      <w:szCs w:val="18"/>
    </w:rPr>
  </w:style>
  <w:style w:type="paragraph" w:customStyle="1" w:styleId="xl178">
    <w:name w:val="xl178"/>
    <w:basedOn w:val="a"/>
    <w:rsid w:val="00064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79">
    <w:name w:val="xl179"/>
    <w:basedOn w:val="a"/>
    <w:rsid w:val="0006423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80">
    <w:name w:val="xl180"/>
    <w:basedOn w:val="a"/>
    <w:rsid w:val="0006423D"/>
    <w:pP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181">
    <w:name w:val="xl181"/>
    <w:basedOn w:val="a"/>
    <w:rsid w:val="000642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font5">
    <w:name w:val="font5"/>
    <w:basedOn w:val="a"/>
    <w:rsid w:val="00520427"/>
    <w:pPr>
      <w:spacing w:before="100" w:beforeAutospacing="1" w:after="100" w:afterAutospacing="1"/>
    </w:pPr>
    <w:rPr>
      <w:bCs w:val="0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50E13-EAE6-4AEC-B59D-00F81702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И. Лашманова</dc:creator>
  <cp:lastModifiedBy>Татьяна В. Бабешко</cp:lastModifiedBy>
  <cp:revision>19</cp:revision>
  <cp:lastPrinted>2026-06-05T08:49:00Z</cp:lastPrinted>
  <dcterms:created xsi:type="dcterms:W3CDTF">2025-12-08T06:49:00Z</dcterms:created>
  <dcterms:modified xsi:type="dcterms:W3CDTF">2026-07-13T08:06:00Z</dcterms:modified>
</cp:coreProperties>
</file>